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54C24D" w14:textId="1C864206" w:rsidR="00AC6F80" w:rsidRDefault="00AC6F80" w:rsidP="00AC6F80">
      <w:pPr>
        <w:pStyle w:val="Title"/>
      </w:pPr>
      <w:r>
        <w:rPr>
          <w:noProof/>
        </w:rPr>
        <w:drawing>
          <wp:anchor distT="0" distB="0" distL="114300" distR="114300" simplePos="0" relativeHeight="251659264" behindDoc="0" locked="0" layoutInCell="1" allowOverlap="1" wp14:anchorId="5EFA506C" wp14:editId="43EC2BA8">
            <wp:simplePos x="0" y="0"/>
            <wp:positionH relativeFrom="margin">
              <wp:posOffset>-495300</wp:posOffset>
            </wp:positionH>
            <wp:positionV relativeFrom="margin">
              <wp:posOffset>-9525</wp:posOffset>
            </wp:positionV>
            <wp:extent cx="876300" cy="1080135"/>
            <wp:effectExtent l="0" t="0" r="0" b="5715"/>
            <wp:wrapSquare wrapText="bothSides"/>
            <wp:docPr id="1" name="Picture 1" descr="descăr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ărcar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76300" cy="1080135"/>
                    </a:xfrm>
                    <a:prstGeom prst="rect">
                      <a:avLst/>
                    </a:prstGeom>
                    <a:noFill/>
                    <a:ln>
                      <a:noFill/>
                    </a:ln>
                  </pic:spPr>
                </pic:pic>
              </a:graphicData>
            </a:graphic>
            <wp14:sizeRelH relativeFrom="page">
              <wp14:pctWidth>0</wp14:pctWidth>
            </wp14:sizeRelH>
            <wp14:sizeRelV relativeFrom="page">
              <wp14:pctHeight>0</wp14:pctHeight>
            </wp14:sizeRelV>
          </wp:anchor>
        </w:drawing>
      </w:r>
      <w:r>
        <w:t>ROMÂNIA</w:t>
      </w:r>
    </w:p>
    <w:p w14:paraId="79AEC36F" w14:textId="77777777" w:rsidR="00AC6F80" w:rsidRDefault="00AC6F80" w:rsidP="00AC6F80">
      <w:pPr>
        <w:pStyle w:val="Subtitle"/>
      </w:pPr>
      <w:r>
        <w:t>JUDEŢUL CLUJ</w:t>
      </w:r>
    </w:p>
    <w:p w14:paraId="408C73C2" w14:textId="77777777" w:rsidR="00AC6F80" w:rsidRDefault="00AC6F80" w:rsidP="00AC6F80">
      <w:pPr>
        <w:pBdr>
          <w:bottom w:val="single" w:sz="12" w:space="1" w:color="auto"/>
        </w:pBdr>
        <w:jc w:val="center"/>
        <w:rPr>
          <w:b/>
          <w:bCs/>
          <w:sz w:val="28"/>
        </w:rPr>
      </w:pPr>
      <w:r>
        <w:rPr>
          <w:b/>
          <w:bCs/>
          <w:sz w:val="28"/>
        </w:rPr>
        <w:t>COMUNA DĂBÂCA</w:t>
      </w:r>
    </w:p>
    <w:p w14:paraId="6741ABD2" w14:textId="77777777" w:rsidR="00AC6F80" w:rsidRDefault="00AC6F80" w:rsidP="00AC6F80">
      <w:pPr>
        <w:pBdr>
          <w:bottom w:val="single" w:sz="12" w:space="1" w:color="auto"/>
        </w:pBdr>
        <w:jc w:val="center"/>
        <w:rPr>
          <w:b/>
          <w:bCs/>
          <w:sz w:val="28"/>
        </w:rPr>
      </w:pPr>
      <w:r>
        <w:rPr>
          <w:b/>
          <w:bCs/>
          <w:sz w:val="28"/>
        </w:rPr>
        <w:t>CONSILIUL LOCAL</w:t>
      </w:r>
    </w:p>
    <w:p w14:paraId="5D698907" w14:textId="77777777" w:rsidR="00AC6F80" w:rsidRDefault="00AC6F80" w:rsidP="00AC6F80">
      <w:pPr>
        <w:jc w:val="center"/>
      </w:pPr>
      <w:r>
        <w:t>COM. DĂBÂCA, NR. 339, TEL. 0264/355973, FAX 0264/355951</w:t>
      </w:r>
    </w:p>
    <w:p w14:paraId="34BAC768" w14:textId="77777777" w:rsidR="00AC6F80" w:rsidRPr="005B0390" w:rsidRDefault="00AC6F80" w:rsidP="00AC6F80">
      <w:pPr>
        <w:jc w:val="center"/>
        <w:rPr>
          <w:color w:val="4F81BD"/>
          <w:u w:val="single"/>
        </w:rPr>
      </w:pPr>
      <w:r>
        <w:t xml:space="preserve">e-mail – </w:t>
      </w:r>
      <w:r>
        <w:rPr>
          <w:color w:val="365F91"/>
          <w:u w:val="single"/>
        </w:rPr>
        <w:t>contact@primaria-dabaca.ro</w:t>
      </w:r>
    </w:p>
    <w:p w14:paraId="7C80AFE7" w14:textId="0D92A35E" w:rsidR="00AC6F80" w:rsidRPr="00AC6F80" w:rsidRDefault="00AC6F80" w:rsidP="00AC6F80">
      <w:pPr>
        <w:rPr>
          <w:sz w:val="24"/>
          <w:szCs w:val="24"/>
        </w:rPr>
      </w:pPr>
      <w:r>
        <w:rPr>
          <w:sz w:val="24"/>
          <w:szCs w:val="24"/>
        </w:rPr>
        <w:t>Nr.2662</w:t>
      </w:r>
      <w:r w:rsidRPr="00AC6F80">
        <w:rPr>
          <w:sz w:val="24"/>
          <w:szCs w:val="24"/>
        </w:rPr>
        <w:t>/</w:t>
      </w:r>
      <w:r>
        <w:rPr>
          <w:sz w:val="24"/>
          <w:szCs w:val="24"/>
        </w:rPr>
        <w:t>27.07</w:t>
      </w:r>
      <w:r w:rsidRPr="00AC6F80">
        <w:rPr>
          <w:sz w:val="24"/>
          <w:szCs w:val="24"/>
        </w:rPr>
        <w:t>.2026</w:t>
      </w:r>
    </w:p>
    <w:p w14:paraId="6FE929ED" w14:textId="77777777" w:rsidR="00AC6F80" w:rsidRDefault="00AC6F80" w:rsidP="00AC6F80">
      <w:pPr>
        <w:jc w:val="center"/>
      </w:pPr>
    </w:p>
    <w:p w14:paraId="13150B7E" w14:textId="63A26F5E" w:rsidR="008C0B72" w:rsidRPr="002002A5" w:rsidRDefault="008C0B72" w:rsidP="00AC6F80">
      <w:pPr>
        <w:pStyle w:val="ListParagraph"/>
        <w:spacing w:line="276" w:lineRule="auto"/>
        <w:ind w:left="-142" w:right="72"/>
        <w:jc w:val="right"/>
        <w:rPr>
          <w:b/>
          <w:sz w:val="24"/>
          <w:szCs w:val="24"/>
          <w:lang w:val="ro-RO"/>
        </w:rPr>
      </w:pPr>
      <w:r w:rsidRPr="002002A5">
        <w:rPr>
          <w:b/>
          <w:sz w:val="24"/>
          <w:szCs w:val="24"/>
          <w:lang w:val="ro-RO"/>
        </w:rPr>
        <w:tab/>
      </w:r>
      <w:r w:rsidRPr="002002A5">
        <w:rPr>
          <w:b/>
          <w:sz w:val="24"/>
          <w:szCs w:val="24"/>
          <w:lang w:val="ro-RO"/>
        </w:rPr>
        <w:tab/>
      </w:r>
      <w:r w:rsidRPr="002002A5">
        <w:rPr>
          <w:b/>
          <w:sz w:val="24"/>
          <w:szCs w:val="24"/>
          <w:lang w:val="ro-RO"/>
        </w:rPr>
        <w:tab/>
      </w:r>
      <w:r w:rsidRPr="002002A5">
        <w:rPr>
          <w:b/>
          <w:sz w:val="24"/>
          <w:szCs w:val="24"/>
          <w:lang w:val="ro-RO"/>
        </w:rPr>
        <w:tab/>
      </w:r>
      <w:r w:rsidRPr="002002A5">
        <w:rPr>
          <w:b/>
          <w:sz w:val="24"/>
          <w:szCs w:val="24"/>
          <w:lang w:val="ro-RO"/>
        </w:rPr>
        <w:tab/>
      </w:r>
      <w:r w:rsidRPr="002002A5">
        <w:rPr>
          <w:b/>
          <w:sz w:val="24"/>
          <w:szCs w:val="24"/>
          <w:lang w:val="ro-RO"/>
        </w:rPr>
        <w:tab/>
      </w:r>
      <w:r w:rsidR="002002A5" w:rsidRPr="002002A5">
        <w:rPr>
          <w:b/>
          <w:sz w:val="24"/>
          <w:szCs w:val="24"/>
          <w:lang w:val="ro-RO"/>
        </w:rPr>
        <w:tab/>
      </w:r>
      <w:r w:rsidR="002002A5" w:rsidRPr="002002A5">
        <w:rPr>
          <w:b/>
          <w:sz w:val="24"/>
          <w:szCs w:val="24"/>
          <w:lang w:val="ro-RO"/>
        </w:rPr>
        <w:tab/>
      </w:r>
      <w:r w:rsidR="00CE02AF" w:rsidRPr="002002A5">
        <w:rPr>
          <w:b/>
          <w:sz w:val="24"/>
          <w:szCs w:val="24"/>
          <w:lang w:val="ro-RO"/>
        </w:rPr>
        <w:t xml:space="preserve"> </w:t>
      </w:r>
    </w:p>
    <w:p w14:paraId="29668E1B" w14:textId="7718DCD7" w:rsidR="008C0B72" w:rsidRDefault="008C0B72" w:rsidP="008C0B72">
      <w:pPr>
        <w:spacing w:before="24"/>
        <w:ind w:left="-142" w:right="2917"/>
        <w:jc w:val="both"/>
        <w:rPr>
          <w:b/>
          <w:sz w:val="24"/>
          <w:szCs w:val="24"/>
          <w:lang w:val="ro-RO"/>
        </w:rPr>
      </w:pPr>
    </w:p>
    <w:p w14:paraId="0FDD2C8E" w14:textId="77777777" w:rsidR="00BD1DAD" w:rsidRPr="002002A5" w:rsidRDefault="00BD1DAD" w:rsidP="008C0B72">
      <w:pPr>
        <w:spacing w:before="24"/>
        <w:ind w:left="-142" w:right="2917"/>
        <w:jc w:val="both"/>
        <w:rPr>
          <w:b/>
          <w:sz w:val="24"/>
          <w:szCs w:val="24"/>
          <w:lang w:val="ro-RO"/>
        </w:rPr>
      </w:pPr>
    </w:p>
    <w:p w14:paraId="5E667786" w14:textId="77777777" w:rsidR="00C817F3" w:rsidRPr="002002A5" w:rsidRDefault="008B10FF" w:rsidP="008B10FF">
      <w:pPr>
        <w:spacing w:before="24"/>
        <w:ind w:left="-142" w:right="2917"/>
        <w:jc w:val="center"/>
        <w:rPr>
          <w:b/>
          <w:sz w:val="24"/>
          <w:szCs w:val="24"/>
          <w:lang w:val="ro-RO"/>
        </w:rPr>
      </w:pPr>
      <w:r w:rsidRPr="002002A5">
        <w:rPr>
          <w:b/>
          <w:sz w:val="24"/>
          <w:szCs w:val="24"/>
          <w:lang w:val="ro-RO"/>
        </w:rPr>
        <w:tab/>
      </w:r>
      <w:r w:rsidRPr="002002A5">
        <w:rPr>
          <w:b/>
          <w:sz w:val="24"/>
          <w:szCs w:val="24"/>
          <w:lang w:val="ro-RO"/>
        </w:rPr>
        <w:tab/>
      </w:r>
      <w:r w:rsidRPr="002002A5">
        <w:rPr>
          <w:b/>
          <w:sz w:val="24"/>
          <w:szCs w:val="24"/>
          <w:lang w:val="ro-RO"/>
        </w:rPr>
        <w:tab/>
      </w:r>
      <w:r w:rsidRPr="002002A5">
        <w:rPr>
          <w:b/>
          <w:sz w:val="24"/>
          <w:szCs w:val="24"/>
          <w:lang w:val="ro-RO"/>
        </w:rPr>
        <w:tab/>
      </w:r>
      <w:r w:rsidRPr="002002A5">
        <w:rPr>
          <w:b/>
          <w:sz w:val="24"/>
          <w:szCs w:val="24"/>
          <w:lang w:val="ro-RO"/>
        </w:rPr>
        <w:tab/>
      </w:r>
      <w:r w:rsidR="008C0B72" w:rsidRPr="002002A5">
        <w:rPr>
          <w:b/>
          <w:sz w:val="24"/>
          <w:szCs w:val="24"/>
          <w:lang w:val="ro-RO"/>
        </w:rPr>
        <w:t xml:space="preserve">PROIECT DE </w:t>
      </w:r>
      <w:r w:rsidR="00FB7169" w:rsidRPr="002002A5">
        <w:rPr>
          <w:b/>
          <w:sz w:val="24"/>
          <w:szCs w:val="24"/>
          <w:lang w:val="ro-RO"/>
        </w:rPr>
        <w:t>HOT</w:t>
      </w:r>
      <w:r w:rsidR="00FB7169" w:rsidRPr="002002A5">
        <w:rPr>
          <w:b/>
          <w:spacing w:val="-1"/>
          <w:sz w:val="24"/>
          <w:szCs w:val="24"/>
          <w:lang w:val="ro-RO"/>
        </w:rPr>
        <w:t>ĂRÂR</w:t>
      </w:r>
      <w:r w:rsidR="00FB7169" w:rsidRPr="002002A5">
        <w:rPr>
          <w:b/>
          <w:sz w:val="24"/>
          <w:szCs w:val="24"/>
          <w:lang w:val="ro-RO"/>
        </w:rPr>
        <w:t>E</w:t>
      </w:r>
    </w:p>
    <w:p w14:paraId="15E95A2D" w14:textId="3C339687" w:rsidR="00BD1DAD" w:rsidRDefault="00231955" w:rsidP="00231955">
      <w:pPr>
        <w:spacing w:line="200" w:lineRule="exact"/>
        <w:ind w:left="284"/>
        <w:jc w:val="center"/>
        <w:rPr>
          <w:b/>
          <w:sz w:val="24"/>
          <w:szCs w:val="24"/>
          <w:lang w:val="ro-RO"/>
        </w:rPr>
      </w:pPr>
      <w:r w:rsidRPr="00231955">
        <w:rPr>
          <w:b/>
          <w:sz w:val="24"/>
          <w:szCs w:val="24"/>
          <w:lang w:val="ro-RO"/>
        </w:rPr>
        <w:t>privind aprobarea delegării directe a gestiunii serviciului de transport public local pe raza Asociației de Dezvoltare Intercomunitară  „Transport Dealurile Clujului” și aprobarea propunerii de Contract de delegare a gestiunii serviciului de transport public local prin atribuire directă pe raza Asociației de Dezvoltare Intercomunitară  „Transport Dealurile Clujului”, inclusiv anexele acestuia</w:t>
      </w:r>
    </w:p>
    <w:p w14:paraId="22229E7F" w14:textId="252745BB" w:rsidR="00231955" w:rsidRDefault="00231955" w:rsidP="009E3951">
      <w:pPr>
        <w:spacing w:line="200" w:lineRule="exact"/>
        <w:ind w:left="284"/>
        <w:jc w:val="both"/>
        <w:rPr>
          <w:b/>
          <w:sz w:val="24"/>
          <w:szCs w:val="24"/>
          <w:lang w:val="ro-RO"/>
        </w:rPr>
      </w:pPr>
    </w:p>
    <w:p w14:paraId="6EAAD75F" w14:textId="77777777" w:rsidR="00231955" w:rsidRPr="002002A5" w:rsidRDefault="00231955" w:rsidP="009E3951">
      <w:pPr>
        <w:spacing w:line="200" w:lineRule="exact"/>
        <w:ind w:left="284"/>
        <w:jc w:val="both"/>
        <w:rPr>
          <w:sz w:val="24"/>
          <w:szCs w:val="24"/>
          <w:lang w:val="ro-RO"/>
        </w:rPr>
      </w:pPr>
    </w:p>
    <w:p w14:paraId="3B341AB1" w14:textId="3E2F88D5" w:rsidR="00C817F3" w:rsidRDefault="00FB7169" w:rsidP="009E3951">
      <w:pPr>
        <w:spacing w:after="240"/>
        <w:ind w:left="284"/>
        <w:jc w:val="both"/>
        <w:rPr>
          <w:sz w:val="24"/>
          <w:szCs w:val="24"/>
          <w:lang w:val="ro-RO"/>
        </w:rPr>
      </w:pPr>
      <w:r w:rsidRPr="002002A5">
        <w:rPr>
          <w:sz w:val="24"/>
          <w:szCs w:val="24"/>
          <w:lang w:val="ro-RO"/>
        </w:rPr>
        <w:t>C</w:t>
      </w:r>
      <w:r w:rsidRPr="002002A5">
        <w:rPr>
          <w:spacing w:val="1"/>
          <w:sz w:val="24"/>
          <w:szCs w:val="24"/>
          <w:lang w:val="ro-RO"/>
        </w:rPr>
        <w:t>on</w:t>
      </w:r>
      <w:r w:rsidRPr="002002A5">
        <w:rPr>
          <w:spacing w:val="-1"/>
          <w:sz w:val="24"/>
          <w:szCs w:val="24"/>
          <w:lang w:val="ro-RO"/>
        </w:rPr>
        <w:t>si</w:t>
      </w:r>
      <w:r w:rsidRPr="002002A5">
        <w:rPr>
          <w:spacing w:val="1"/>
          <w:sz w:val="24"/>
          <w:szCs w:val="24"/>
          <w:lang w:val="ro-RO"/>
        </w:rPr>
        <w:t>l</w:t>
      </w:r>
      <w:r w:rsidRPr="002002A5">
        <w:rPr>
          <w:spacing w:val="-1"/>
          <w:sz w:val="24"/>
          <w:szCs w:val="24"/>
          <w:lang w:val="ro-RO"/>
        </w:rPr>
        <w:t>i</w:t>
      </w:r>
      <w:r w:rsidRPr="002002A5">
        <w:rPr>
          <w:spacing w:val="1"/>
          <w:sz w:val="24"/>
          <w:szCs w:val="24"/>
          <w:lang w:val="ro-RO"/>
        </w:rPr>
        <w:t>u</w:t>
      </w:r>
      <w:r w:rsidRPr="002002A5">
        <w:rPr>
          <w:sz w:val="24"/>
          <w:szCs w:val="24"/>
          <w:lang w:val="ro-RO"/>
        </w:rPr>
        <w:t>l</w:t>
      </w:r>
      <w:r w:rsidRPr="002002A5">
        <w:rPr>
          <w:spacing w:val="12"/>
          <w:sz w:val="24"/>
          <w:szCs w:val="24"/>
          <w:lang w:val="ro-RO"/>
        </w:rPr>
        <w:t xml:space="preserve"> </w:t>
      </w:r>
      <w:r w:rsidRPr="002002A5">
        <w:rPr>
          <w:spacing w:val="-4"/>
          <w:sz w:val="24"/>
          <w:szCs w:val="24"/>
          <w:lang w:val="ro-RO"/>
        </w:rPr>
        <w:t>L</w:t>
      </w:r>
      <w:r w:rsidRPr="002002A5">
        <w:rPr>
          <w:spacing w:val="1"/>
          <w:sz w:val="24"/>
          <w:szCs w:val="24"/>
          <w:lang w:val="ro-RO"/>
        </w:rPr>
        <w:t>o</w:t>
      </w:r>
      <w:r w:rsidRPr="002002A5">
        <w:rPr>
          <w:sz w:val="24"/>
          <w:szCs w:val="24"/>
          <w:lang w:val="ro-RO"/>
        </w:rPr>
        <w:t>c</w:t>
      </w:r>
      <w:r w:rsidRPr="002002A5">
        <w:rPr>
          <w:spacing w:val="-2"/>
          <w:sz w:val="24"/>
          <w:szCs w:val="24"/>
          <w:lang w:val="ro-RO"/>
        </w:rPr>
        <w:t>a</w:t>
      </w:r>
      <w:r w:rsidRPr="002002A5">
        <w:rPr>
          <w:sz w:val="24"/>
          <w:szCs w:val="24"/>
          <w:lang w:val="ro-RO"/>
        </w:rPr>
        <w:t>l</w:t>
      </w:r>
      <w:r w:rsidRPr="002002A5">
        <w:rPr>
          <w:spacing w:val="12"/>
          <w:sz w:val="24"/>
          <w:szCs w:val="24"/>
          <w:lang w:val="ro-RO"/>
        </w:rPr>
        <w:t xml:space="preserve"> </w:t>
      </w:r>
      <w:r w:rsidR="0057327E">
        <w:rPr>
          <w:spacing w:val="-3"/>
          <w:sz w:val="24"/>
          <w:szCs w:val="24"/>
          <w:lang w:val="ro-RO"/>
        </w:rPr>
        <w:t xml:space="preserve">Comuna </w:t>
      </w:r>
      <w:r w:rsidR="00AC632F">
        <w:rPr>
          <w:spacing w:val="12"/>
          <w:sz w:val="24"/>
          <w:szCs w:val="24"/>
          <w:lang w:val="ro-RO"/>
        </w:rPr>
        <w:t>Dăbâca</w:t>
      </w:r>
      <w:r w:rsidR="00D56151">
        <w:rPr>
          <w:spacing w:val="12"/>
          <w:sz w:val="24"/>
          <w:szCs w:val="24"/>
          <w:lang w:val="ro-RO"/>
        </w:rPr>
        <w:t xml:space="preserve"> </w:t>
      </w:r>
      <w:r w:rsidRPr="002002A5">
        <w:rPr>
          <w:spacing w:val="-1"/>
          <w:sz w:val="24"/>
          <w:szCs w:val="24"/>
          <w:lang w:val="ro-RO"/>
        </w:rPr>
        <w:t>î</w:t>
      </w:r>
      <w:r w:rsidRPr="002002A5">
        <w:rPr>
          <w:spacing w:val="1"/>
          <w:sz w:val="24"/>
          <w:szCs w:val="24"/>
          <w:lang w:val="ro-RO"/>
        </w:rPr>
        <w:t>nt</w:t>
      </w:r>
      <w:r w:rsidRPr="002002A5">
        <w:rPr>
          <w:spacing w:val="-2"/>
          <w:sz w:val="24"/>
          <w:szCs w:val="24"/>
          <w:lang w:val="ro-RO"/>
        </w:rPr>
        <w:t>r</w:t>
      </w:r>
      <w:r w:rsidRPr="002002A5">
        <w:rPr>
          <w:spacing w:val="-1"/>
          <w:sz w:val="24"/>
          <w:szCs w:val="24"/>
          <w:lang w:val="ro-RO"/>
        </w:rPr>
        <w:t>u</w:t>
      </w:r>
      <w:r w:rsidRPr="002002A5">
        <w:rPr>
          <w:spacing w:val="1"/>
          <w:sz w:val="24"/>
          <w:szCs w:val="24"/>
          <w:lang w:val="ro-RO"/>
        </w:rPr>
        <w:t>n</w:t>
      </w:r>
      <w:r w:rsidRPr="002002A5">
        <w:rPr>
          <w:spacing w:val="-1"/>
          <w:sz w:val="24"/>
          <w:szCs w:val="24"/>
          <w:lang w:val="ro-RO"/>
        </w:rPr>
        <w:t>i</w:t>
      </w:r>
      <w:r w:rsidRPr="002002A5">
        <w:rPr>
          <w:sz w:val="24"/>
          <w:szCs w:val="24"/>
          <w:lang w:val="ro-RO"/>
        </w:rPr>
        <w:t>t</w:t>
      </w:r>
      <w:r w:rsidRPr="002002A5">
        <w:rPr>
          <w:spacing w:val="12"/>
          <w:sz w:val="24"/>
          <w:szCs w:val="24"/>
          <w:lang w:val="ro-RO"/>
        </w:rPr>
        <w:t xml:space="preserve"> </w:t>
      </w:r>
      <w:r w:rsidRPr="002002A5">
        <w:rPr>
          <w:spacing w:val="-1"/>
          <w:sz w:val="24"/>
          <w:szCs w:val="24"/>
          <w:lang w:val="ro-RO"/>
        </w:rPr>
        <w:t>î</w:t>
      </w:r>
      <w:r w:rsidRPr="002002A5">
        <w:rPr>
          <w:sz w:val="24"/>
          <w:szCs w:val="24"/>
          <w:lang w:val="ro-RO"/>
        </w:rPr>
        <w:t>n</w:t>
      </w:r>
      <w:r w:rsidRPr="002002A5">
        <w:rPr>
          <w:spacing w:val="10"/>
          <w:sz w:val="24"/>
          <w:szCs w:val="24"/>
          <w:lang w:val="ro-RO"/>
        </w:rPr>
        <w:t xml:space="preserve"> </w:t>
      </w:r>
      <w:r w:rsidR="003C494E">
        <w:rPr>
          <w:spacing w:val="1"/>
          <w:sz w:val="24"/>
          <w:szCs w:val="24"/>
          <w:lang w:val="ro-RO"/>
        </w:rPr>
        <w:t>ș</w:t>
      </w:r>
      <w:r w:rsidRPr="002002A5">
        <w:rPr>
          <w:spacing w:val="-2"/>
          <w:sz w:val="24"/>
          <w:szCs w:val="24"/>
          <w:lang w:val="ro-RO"/>
        </w:rPr>
        <w:t>e</w:t>
      </w:r>
      <w:r w:rsidRPr="002002A5">
        <w:rPr>
          <w:spacing w:val="1"/>
          <w:sz w:val="24"/>
          <w:szCs w:val="24"/>
          <w:lang w:val="ro-RO"/>
        </w:rPr>
        <w:t>d</w:t>
      </w:r>
      <w:r w:rsidRPr="002002A5">
        <w:rPr>
          <w:spacing w:val="-1"/>
          <w:sz w:val="24"/>
          <w:szCs w:val="24"/>
          <w:lang w:val="ro-RO"/>
        </w:rPr>
        <w:t>i</w:t>
      </w:r>
      <w:r w:rsidRPr="002002A5">
        <w:rPr>
          <w:spacing w:val="1"/>
          <w:sz w:val="24"/>
          <w:szCs w:val="24"/>
          <w:lang w:val="ro-RO"/>
        </w:rPr>
        <w:t>n</w:t>
      </w:r>
      <w:r w:rsidR="003C494E">
        <w:rPr>
          <w:spacing w:val="-1"/>
          <w:sz w:val="24"/>
          <w:szCs w:val="24"/>
          <w:lang w:val="ro-RO"/>
        </w:rPr>
        <w:t>ța</w:t>
      </w:r>
      <w:r w:rsidRPr="002002A5">
        <w:rPr>
          <w:spacing w:val="11"/>
          <w:sz w:val="24"/>
          <w:szCs w:val="24"/>
          <w:lang w:val="ro-RO"/>
        </w:rPr>
        <w:t xml:space="preserve"> </w:t>
      </w:r>
      <w:r w:rsidRPr="002002A5">
        <w:rPr>
          <w:spacing w:val="1"/>
          <w:sz w:val="24"/>
          <w:szCs w:val="24"/>
          <w:lang w:val="ro-RO"/>
        </w:rPr>
        <w:t>o</w:t>
      </w:r>
      <w:r w:rsidRPr="002002A5">
        <w:rPr>
          <w:spacing w:val="-2"/>
          <w:sz w:val="24"/>
          <w:szCs w:val="24"/>
          <w:lang w:val="ro-RO"/>
        </w:rPr>
        <w:t>r</w:t>
      </w:r>
      <w:r w:rsidRPr="002002A5">
        <w:rPr>
          <w:spacing w:val="-1"/>
          <w:sz w:val="24"/>
          <w:szCs w:val="24"/>
          <w:lang w:val="ro-RO"/>
        </w:rPr>
        <w:t>di</w:t>
      </w:r>
      <w:r w:rsidRPr="002002A5">
        <w:rPr>
          <w:spacing w:val="1"/>
          <w:sz w:val="24"/>
          <w:szCs w:val="24"/>
          <w:lang w:val="ro-RO"/>
        </w:rPr>
        <w:t>n</w:t>
      </w:r>
      <w:r w:rsidRPr="002002A5">
        <w:rPr>
          <w:sz w:val="24"/>
          <w:szCs w:val="24"/>
          <w:lang w:val="ro-RO"/>
        </w:rPr>
        <w:t>ară</w:t>
      </w:r>
      <w:r w:rsidRPr="002002A5">
        <w:rPr>
          <w:spacing w:val="12"/>
          <w:sz w:val="24"/>
          <w:szCs w:val="24"/>
          <w:lang w:val="ro-RO"/>
        </w:rPr>
        <w:t xml:space="preserve"> </w:t>
      </w:r>
      <w:r w:rsidRPr="002002A5">
        <w:rPr>
          <w:sz w:val="24"/>
          <w:szCs w:val="24"/>
          <w:lang w:val="ro-RO"/>
        </w:rPr>
        <w:t>a</w:t>
      </w:r>
      <w:r w:rsidRPr="002002A5">
        <w:rPr>
          <w:spacing w:val="9"/>
          <w:sz w:val="24"/>
          <w:szCs w:val="24"/>
          <w:lang w:val="ro-RO"/>
        </w:rPr>
        <w:t xml:space="preserve"> </w:t>
      </w:r>
      <w:r w:rsidRPr="002002A5">
        <w:rPr>
          <w:spacing w:val="-1"/>
          <w:sz w:val="24"/>
          <w:szCs w:val="24"/>
          <w:lang w:val="ro-RO"/>
        </w:rPr>
        <w:t>l</w:t>
      </w:r>
      <w:r w:rsidRPr="002002A5">
        <w:rPr>
          <w:spacing w:val="1"/>
          <w:sz w:val="24"/>
          <w:szCs w:val="24"/>
          <w:lang w:val="ro-RO"/>
        </w:rPr>
        <w:t>u</w:t>
      </w:r>
      <w:r w:rsidRPr="002002A5">
        <w:rPr>
          <w:spacing w:val="-1"/>
          <w:sz w:val="24"/>
          <w:szCs w:val="24"/>
          <w:lang w:val="ro-RO"/>
        </w:rPr>
        <w:t>ni</w:t>
      </w:r>
      <w:r w:rsidRPr="002002A5">
        <w:rPr>
          <w:sz w:val="24"/>
          <w:szCs w:val="24"/>
          <w:lang w:val="ro-RO"/>
        </w:rPr>
        <w:t>i</w:t>
      </w:r>
      <w:r w:rsidRPr="002002A5">
        <w:rPr>
          <w:spacing w:val="12"/>
          <w:sz w:val="24"/>
          <w:szCs w:val="24"/>
          <w:lang w:val="ro-RO"/>
        </w:rPr>
        <w:t xml:space="preserve"> </w:t>
      </w:r>
      <w:r w:rsidR="002002A5" w:rsidRPr="001E0304">
        <w:rPr>
          <w:sz w:val="24"/>
          <w:szCs w:val="24"/>
          <w:lang w:val="ro-RO"/>
        </w:rPr>
        <w:t>…….</w:t>
      </w:r>
      <w:r w:rsidRPr="001E0304">
        <w:rPr>
          <w:sz w:val="24"/>
          <w:szCs w:val="24"/>
          <w:lang w:val="ro-RO"/>
        </w:rPr>
        <w:t>,</w:t>
      </w:r>
      <w:r w:rsidRPr="002002A5">
        <w:rPr>
          <w:spacing w:val="-1"/>
          <w:sz w:val="24"/>
          <w:szCs w:val="24"/>
          <w:lang w:val="ro-RO"/>
        </w:rPr>
        <w:t xml:space="preserve"> </w:t>
      </w:r>
      <w:r w:rsidRPr="002002A5">
        <w:rPr>
          <w:sz w:val="24"/>
          <w:szCs w:val="24"/>
          <w:lang w:val="ro-RO"/>
        </w:rPr>
        <w:t>a</w:t>
      </w:r>
      <w:r w:rsidRPr="002002A5">
        <w:rPr>
          <w:spacing w:val="1"/>
          <w:sz w:val="24"/>
          <w:szCs w:val="24"/>
          <w:lang w:val="ro-RO"/>
        </w:rPr>
        <w:t>v</w:t>
      </w:r>
      <w:r w:rsidRPr="002002A5">
        <w:rPr>
          <w:spacing w:val="-2"/>
          <w:sz w:val="24"/>
          <w:szCs w:val="24"/>
          <w:lang w:val="ro-RO"/>
        </w:rPr>
        <w:t>â</w:t>
      </w:r>
      <w:r w:rsidRPr="002002A5">
        <w:rPr>
          <w:spacing w:val="-1"/>
          <w:sz w:val="24"/>
          <w:szCs w:val="24"/>
          <w:lang w:val="ro-RO"/>
        </w:rPr>
        <w:t>n</w:t>
      </w:r>
      <w:r w:rsidRPr="002002A5">
        <w:rPr>
          <w:sz w:val="24"/>
          <w:szCs w:val="24"/>
          <w:lang w:val="ro-RO"/>
        </w:rPr>
        <w:t>d</w:t>
      </w:r>
      <w:r w:rsidRPr="002002A5">
        <w:rPr>
          <w:spacing w:val="1"/>
          <w:sz w:val="24"/>
          <w:szCs w:val="24"/>
          <w:lang w:val="ro-RO"/>
        </w:rPr>
        <w:t xml:space="preserve"> </w:t>
      </w:r>
      <w:r w:rsidRPr="002002A5">
        <w:rPr>
          <w:spacing w:val="-2"/>
          <w:sz w:val="24"/>
          <w:szCs w:val="24"/>
          <w:lang w:val="ro-RO"/>
        </w:rPr>
        <w:t>î</w:t>
      </w:r>
      <w:r w:rsidRPr="002002A5">
        <w:rPr>
          <w:sz w:val="24"/>
          <w:szCs w:val="24"/>
          <w:lang w:val="ro-RO"/>
        </w:rPr>
        <w:t>n</w:t>
      </w:r>
      <w:r w:rsidRPr="002002A5">
        <w:rPr>
          <w:spacing w:val="1"/>
          <w:sz w:val="24"/>
          <w:szCs w:val="24"/>
          <w:lang w:val="ro-RO"/>
        </w:rPr>
        <w:t xml:space="preserve"> </w:t>
      </w:r>
      <w:r w:rsidRPr="002002A5">
        <w:rPr>
          <w:spacing w:val="-2"/>
          <w:sz w:val="24"/>
          <w:szCs w:val="24"/>
          <w:lang w:val="ro-RO"/>
        </w:rPr>
        <w:t>v</w:t>
      </w:r>
      <w:r w:rsidRPr="002002A5">
        <w:rPr>
          <w:sz w:val="24"/>
          <w:szCs w:val="24"/>
          <w:lang w:val="ro-RO"/>
        </w:rPr>
        <w:t>e</w:t>
      </w:r>
      <w:r w:rsidRPr="002002A5">
        <w:rPr>
          <w:spacing w:val="1"/>
          <w:sz w:val="24"/>
          <w:szCs w:val="24"/>
          <w:lang w:val="ro-RO"/>
        </w:rPr>
        <w:t>d</w:t>
      </w:r>
      <w:r w:rsidRPr="002002A5">
        <w:rPr>
          <w:spacing w:val="-2"/>
          <w:sz w:val="24"/>
          <w:szCs w:val="24"/>
          <w:lang w:val="ro-RO"/>
        </w:rPr>
        <w:t>er</w:t>
      </w:r>
      <w:r w:rsidRPr="002002A5">
        <w:rPr>
          <w:sz w:val="24"/>
          <w:szCs w:val="24"/>
          <w:lang w:val="ro-RO"/>
        </w:rPr>
        <w:t>e:</w:t>
      </w:r>
    </w:p>
    <w:p w14:paraId="066C174C" w14:textId="4980F8C8" w:rsidR="00342378" w:rsidRDefault="00342378" w:rsidP="00342378">
      <w:pPr>
        <w:pStyle w:val="ListParagraph"/>
        <w:numPr>
          <w:ilvl w:val="0"/>
          <w:numId w:val="4"/>
        </w:numPr>
        <w:spacing w:before="3" w:line="320" w:lineRule="exact"/>
        <w:ind w:left="284" w:right="70"/>
        <w:jc w:val="both"/>
        <w:rPr>
          <w:sz w:val="24"/>
          <w:szCs w:val="24"/>
          <w:lang w:val="ro-RO"/>
        </w:rPr>
      </w:pPr>
      <w:r>
        <w:rPr>
          <w:sz w:val="24"/>
          <w:szCs w:val="24"/>
          <w:lang w:val="ro-RO"/>
        </w:rPr>
        <w:t xml:space="preserve">Referatul de aprobare a primarului nr. </w:t>
      </w:r>
      <w:r w:rsidRPr="001E0304">
        <w:rPr>
          <w:sz w:val="24"/>
          <w:szCs w:val="24"/>
          <w:lang w:val="ro-RO"/>
        </w:rPr>
        <w:t>…./…</w:t>
      </w:r>
      <w:r w:rsidR="00C42B7D" w:rsidRPr="001E0304">
        <w:rPr>
          <w:sz w:val="24"/>
          <w:szCs w:val="24"/>
          <w:lang w:val="ro-RO"/>
        </w:rPr>
        <w:t>(dacă este cazul)</w:t>
      </w:r>
      <w:r w:rsidRPr="001E0304">
        <w:rPr>
          <w:sz w:val="24"/>
          <w:szCs w:val="24"/>
          <w:lang w:val="ro-RO"/>
        </w:rPr>
        <w:t>.</w:t>
      </w:r>
      <w:r>
        <w:rPr>
          <w:sz w:val="24"/>
          <w:szCs w:val="24"/>
          <w:lang w:val="ro-RO"/>
        </w:rPr>
        <w:t xml:space="preserve"> </w:t>
      </w:r>
    </w:p>
    <w:p w14:paraId="7BC66C16" w14:textId="64DDB495" w:rsidR="00342378" w:rsidRDefault="00342378" w:rsidP="00342378">
      <w:pPr>
        <w:pStyle w:val="ListParagraph"/>
        <w:numPr>
          <w:ilvl w:val="0"/>
          <w:numId w:val="4"/>
        </w:numPr>
        <w:spacing w:before="3" w:line="320" w:lineRule="exact"/>
        <w:ind w:left="284" w:right="70"/>
        <w:jc w:val="both"/>
        <w:rPr>
          <w:sz w:val="24"/>
          <w:szCs w:val="24"/>
          <w:lang w:val="ro-RO"/>
        </w:rPr>
      </w:pPr>
      <w:r>
        <w:rPr>
          <w:sz w:val="24"/>
          <w:szCs w:val="24"/>
          <w:lang w:val="ro-RO"/>
        </w:rPr>
        <w:t xml:space="preserve">Raportul de specialitate al Compartimentului </w:t>
      </w:r>
      <w:r w:rsidR="00C42B7D">
        <w:rPr>
          <w:sz w:val="24"/>
          <w:szCs w:val="24"/>
          <w:lang w:val="ro-RO"/>
        </w:rPr>
        <w:t>……………</w:t>
      </w:r>
      <w:r>
        <w:rPr>
          <w:sz w:val="24"/>
          <w:szCs w:val="24"/>
          <w:lang w:val="ro-RO"/>
        </w:rPr>
        <w:t xml:space="preserve"> din cadrul aparatului de specialitate a primarului, înregistrat sub nr. </w:t>
      </w:r>
      <w:r w:rsidRPr="001E0304">
        <w:rPr>
          <w:sz w:val="24"/>
          <w:szCs w:val="24"/>
          <w:lang w:val="ro-RO"/>
        </w:rPr>
        <w:t>…./ …</w:t>
      </w:r>
      <w:r w:rsidR="00C42B7D" w:rsidRPr="001E0304">
        <w:rPr>
          <w:sz w:val="24"/>
          <w:szCs w:val="24"/>
          <w:lang w:val="ro-RO"/>
        </w:rPr>
        <w:t>(dacă este cazul).</w:t>
      </w:r>
      <w:r w:rsidRPr="001E0304">
        <w:rPr>
          <w:sz w:val="24"/>
          <w:szCs w:val="24"/>
          <w:lang w:val="ro-RO"/>
        </w:rPr>
        <w:t>.</w:t>
      </w:r>
    </w:p>
    <w:p w14:paraId="14E73F17" w14:textId="2C40ABE6" w:rsidR="00342378" w:rsidRPr="00342378" w:rsidRDefault="00342378" w:rsidP="00342378">
      <w:pPr>
        <w:pStyle w:val="ListParagraph"/>
        <w:numPr>
          <w:ilvl w:val="0"/>
          <w:numId w:val="4"/>
        </w:numPr>
        <w:spacing w:before="3" w:line="320" w:lineRule="exact"/>
        <w:ind w:left="284" w:right="70"/>
        <w:jc w:val="both"/>
        <w:rPr>
          <w:sz w:val="24"/>
          <w:szCs w:val="24"/>
          <w:lang w:val="ro-RO"/>
        </w:rPr>
      </w:pPr>
      <w:r>
        <w:rPr>
          <w:sz w:val="24"/>
          <w:szCs w:val="24"/>
          <w:lang w:val="ro-RO"/>
        </w:rPr>
        <w:t>Avizul de conformitate nr</w:t>
      </w:r>
      <w:r w:rsidRPr="001E0304">
        <w:rPr>
          <w:sz w:val="24"/>
          <w:szCs w:val="24"/>
          <w:lang w:val="ro-RO"/>
        </w:rPr>
        <w:t>. …../…</w:t>
      </w:r>
      <w:r>
        <w:rPr>
          <w:sz w:val="24"/>
          <w:szCs w:val="24"/>
          <w:lang w:val="ro-RO"/>
        </w:rPr>
        <w:t>privind conformitatea, corectitudinea și îndeplinirea obligațiilor prevăzute de legislația europeană în domeniul ajutorului de stat, pentru atribuirea contractului de servicii publice de transport de călători, emis de Consiliul Concurenței.</w:t>
      </w:r>
    </w:p>
    <w:p w14:paraId="27E8D5B4" w14:textId="344C896D" w:rsidR="00C817F3" w:rsidRDefault="00FB7169" w:rsidP="009E3951">
      <w:pPr>
        <w:pStyle w:val="ListParagraph"/>
        <w:numPr>
          <w:ilvl w:val="0"/>
          <w:numId w:val="4"/>
        </w:numPr>
        <w:spacing w:before="3" w:line="320" w:lineRule="exact"/>
        <w:ind w:left="284" w:right="70"/>
        <w:jc w:val="both"/>
        <w:rPr>
          <w:sz w:val="24"/>
          <w:szCs w:val="24"/>
          <w:lang w:val="ro-RO"/>
        </w:rPr>
      </w:pPr>
      <w:r w:rsidRPr="002002A5">
        <w:rPr>
          <w:sz w:val="24"/>
          <w:szCs w:val="24"/>
          <w:lang w:val="ro-RO"/>
        </w:rPr>
        <w:t>R</w:t>
      </w:r>
      <w:r w:rsidRPr="002002A5">
        <w:rPr>
          <w:spacing w:val="-2"/>
          <w:sz w:val="24"/>
          <w:szCs w:val="24"/>
          <w:lang w:val="ro-RO"/>
        </w:rPr>
        <w:t>e</w:t>
      </w:r>
      <w:r w:rsidRPr="002002A5">
        <w:rPr>
          <w:spacing w:val="1"/>
          <w:sz w:val="24"/>
          <w:szCs w:val="24"/>
          <w:lang w:val="ro-RO"/>
        </w:rPr>
        <w:t>g</w:t>
      </w:r>
      <w:r w:rsidRPr="002002A5">
        <w:rPr>
          <w:spacing w:val="-1"/>
          <w:sz w:val="24"/>
          <w:szCs w:val="24"/>
          <w:lang w:val="ro-RO"/>
        </w:rPr>
        <w:t>u</w:t>
      </w:r>
      <w:r w:rsidRPr="002002A5">
        <w:rPr>
          <w:spacing w:val="1"/>
          <w:sz w:val="24"/>
          <w:szCs w:val="24"/>
          <w:lang w:val="ro-RO"/>
        </w:rPr>
        <w:t>l</w:t>
      </w:r>
      <w:r w:rsidRPr="002002A5">
        <w:rPr>
          <w:sz w:val="24"/>
          <w:szCs w:val="24"/>
          <w:lang w:val="ro-RO"/>
        </w:rPr>
        <w:t>a</w:t>
      </w:r>
      <w:r w:rsidRPr="002002A5">
        <w:rPr>
          <w:spacing w:val="-5"/>
          <w:sz w:val="24"/>
          <w:szCs w:val="24"/>
          <w:lang w:val="ro-RO"/>
        </w:rPr>
        <w:t>m</w:t>
      </w:r>
      <w:r w:rsidRPr="002002A5">
        <w:rPr>
          <w:sz w:val="24"/>
          <w:szCs w:val="24"/>
          <w:lang w:val="ro-RO"/>
        </w:rPr>
        <w:t>e</w:t>
      </w:r>
      <w:r w:rsidRPr="002002A5">
        <w:rPr>
          <w:spacing w:val="1"/>
          <w:sz w:val="24"/>
          <w:szCs w:val="24"/>
          <w:lang w:val="ro-RO"/>
        </w:rPr>
        <w:t>nt</w:t>
      </w:r>
      <w:r w:rsidRPr="002002A5">
        <w:rPr>
          <w:spacing w:val="-1"/>
          <w:sz w:val="24"/>
          <w:szCs w:val="24"/>
          <w:lang w:val="ro-RO"/>
        </w:rPr>
        <w:t>u</w:t>
      </w:r>
      <w:r w:rsidRPr="002002A5">
        <w:rPr>
          <w:sz w:val="24"/>
          <w:szCs w:val="24"/>
          <w:lang w:val="ro-RO"/>
        </w:rPr>
        <w:t>l</w:t>
      </w:r>
      <w:r w:rsidRPr="002002A5">
        <w:rPr>
          <w:spacing w:val="1"/>
          <w:sz w:val="24"/>
          <w:szCs w:val="24"/>
          <w:lang w:val="ro-RO"/>
        </w:rPr>
        <w:t xml:space="preserve"> </w:t>
      </w:r>
      <w:r w:rsidRPr="002002A5">
        <w:rPr>
          <w:sz w:val="24"/>
          <w:szCs w:val="24"/>
          <w:lang w:val="ro-RO"/>
        </w:rPr>
        <w:t>(C</w:t>
      </w:r>
      <w:r w:rsidRPr="002002A5">
        <w:rPr>
          <w:spacing w:val="-2"/>
          <w:sz w:val="24"/>
          <w:szCs w:val="24"/>
          <w:lang w:val="ro-RO"/>
        </w:rPr>
        <w:t>E</w:t>
      </w:r>
      <w:r w:rsidRPr="002002A5">
        <w:rPr>
          <w:sz w:val="24"/>
          <w:szCs w:val="24"/>
          <w:lang w:val="ro-RO"/>
        </w:rPr>
        <w:t>) nr. 13</w:t>
      </w:r>
      <w:r w:rsidRPr="002002A5">
        <w:rPr>
          <w:spacing w:val="-2"/>
          <w:sz w:val="24"/>
          <w:szCs w:val="24"/>
          <w:lang w:val="ro-RO"/>
        </w:rPr>
        <w:t>7</w:t>
      </w:r>
      <w:r w:rsidRPr="002002A5">
        <w:rPr>
          <w:spacing w:val="1"/>
          <w:sz w:val="24"/>
          <w:szCs w:val="24"/>
          <w:lang w:val="ro-RO"/>
        </w:rPr>
        <w:t>0</w:t>
      </w:r>
      <w:r w:rsidRPr="002002A5">
        <w:rPr>
          <w:spacing w:val="-1"/>
          <w:sz w:val="24"/>
          <w:szCs w:val="24"/>
          <w:lang w:val="ro-RO"/>
        </w:rPr>
        <w:t>/2</w:t>
      </w:r>
      <w:r w:rsidRPr="002002A5">
        <w:rPr>
          <w:spacing w:val="1"/>
          <w:sz w:val="24"/>
          <w:szCs w:val="24"/>
          <w:lang w:val="ro-RO"/>
        </w:rPr>
        <w:t>0</w:t>
      </w:r>
      <w:r w:rsidRPr="002002A5">
        <w:rPr>
          <w:spacing w:val="-1"/>
          <w:sz w:val="24"/>
          <w:szCs w:val="24"/>
          <w:lang w:val="ro-RO"/>
        </w:rPr>
        <w:t>0</w:t>
      </w:r>
      <w:r w:rsidRPr="002002A5">
        <w:rPr>
          <w:sz w:val="24"/>
          <w:szCs w:val="24"/>
          <w:lang w:val="ro-RO"/>
        </w:rPr>
        <w:t>7</w:t>
      </w:r>
      <w:r w:rsidRPr="002002A5">
        <w:rPr>
          <w:spacing w:val="1"/>
          <w:sz w:val="24"/>
          <w:szCs w:val="24"/>
          <w:lang w:val="ro-RO"/>
        </w:rPr>
        <w:t xml:space="preserve"> </w:t>
      </w:r>
      <w:r w:rsidRPr="002002A5">
        <w:rPr>
          <w:sz w:val="24"/>
          <w:szCs w:val="24"/>
          <w:lang w:val="ro-RO"/>
        </w:rPr>
        <w:t>al Pa</w:t>
      </w:r>
      <w:r w:rsidRPr="002002A5">
        <w:rPr>
          <w:spacing w:val="-2"/>
          <w:sz w:val="24"/>
          <w:szCs w:val="24"/>
          <w:lang w:val="ro-RO"/>
        </w:rPr>
        <w:t>r</w:t>
      </w:r>
      <w:r w:rsidRPr="002002A5">
        <w:rPr>
          <w:spacing w:val="-1"/>
          <w:sz w:val="24"/>
          <w:szCs w:val="24"/>
          <w:lang w:val="ro-RO"/>
        </w:rPr>
        <w:t>l</w:t>
      </w:r>
      <w:r w:rsidRPr="002002A5">
        <w:rPr>
          <w:spacing w:val="2"/>
          <w:sz w:val="24"/>
          <w:szCs w:val="24"/>
          <w:lang w:val="ro-RO"/>
        </w:rPr>
        <w:t>a</w:t>
      </w:r>
      <w:r w:rsidRPr="002002A5">
        <w:rPr>
          <w:spacing w:val="-5"/>
          <w:sz w:val="24"/>
          <w:szCs w:val="24"/>
          <w:lang w:val="ro-RO"/>
        </w:rPr>
        <w:t>m</w:t>
      </w:r>
      <w:r w:rsidRPr="002002A5">
        <w:rPr>
          <w:sz w:val="24"/>
          <w:szCs w:val="24"/>
          <w:lang w:val="ro-RO"/>
        </w:rPr>
        <w:t>e</w:t>
      </w:r>
      <w:r w:rsidRPr="002002A5">
        <w:rPr>
          <w:spacing w:val="1"/>
          <w:sz w:val="24"/>
          <w:szCs w:val="24"/>
          <w:lang w:val="ro-RO"/>
        </w:rPr>
        <w:t>n</w:t>
      </w:r>
      <w:r w:rsidRPr="002002A5">
        <w:rPr>
          <w:spacing w:val="-1"/>
          <w:sz w:val="24"/>
          <w:szCs w:val="24"/>
          <w:lang w:val="ro-RO"/>
        </w:rPr>
        <w:t>t</w:t>
      </w:r>
      <w:r w:rsidRPr="002002A5">
        <w:rPr>
          <w:spacing w:val="1"/>
          <w:sz w:val="24"/>
          <w:szCs w:val="24"/>
          <w:lang w:val="ro-RO"/>
        </w:rPr>
        <w:t>u</w:t>
      </w:r>
      <w:r w:rsidRPr="002002A5">
        <w:rPr>
          <w:spacing w:val="-1"/>
          <w:sz w:val="24"/>
          <w:szCs w:val="24"/>
          <w:lang w:val="ro-RO"/>
        </w:rPr>
        <w:t>l</w:t>
      </w:r>
      <w:r w:rsidRPr="002002A5">
        <w:rPr>
          <w:spacing w:val="1"/>
          <w:sz w:val="24"/>
          <w:szCs w:val="24"/>
          <w:lang w:val="ro-RO"/>
        </w:rPr>
        <w:t>u</w:t>
      </w:r>
      <w:r w:rsidRPr="002002A5">
        <w:rPr>
          <w:sz w:val="24"/>
          <w:szCs w:val="24"/>
          <w:lang w:val="ro-RO"/>
        </w:rPr>
        <w:t xml:space="preserve">i </w:t>
      </w:r>
      <w:r w:rsidRPr="002002A5">
        <w:rPr>
          <w:spacing w:val="-1"/>
          <w:sz w:val="24"/>
          <w:szCs w:val="24"/>
          <w:lang w:val="ro-RO"/>
        </w:rPr>
        <w:t>E</w:t>
      </w:r>
      <w:r w:rsidRPr="002002A5">
        <w:rPr>
          <w:spacing w:val="1"/>
          <w:sz w:val="24"/>
          <w:szCs w:val="24"/>
          <w:lang w:val="ro-RO"/>
        </w:rPr>
        <w:t>u</w:t>
      </w:r>
      <w:r w:rsidRPr="002002A5">
        <w:rPr>
          <w:spacing w:val="-2"/>
          <w:sz w:val="24"/>
          <w:szCs w:val="24"/>
          <w:lang w:val="ro-RO"/>
        </w:rPr>
        <w:t>r</w:t>
      </w:r>
      <w:r w:rsidRPr="002002A5">
        <w:rPr>
          <w:spacing w:val="-1"/>
          <w:sz w:val="24"/>
          <w:szCs w:val="24"/>
          <w:lang w:val="ro-RO"/>
        </w:rPr>
        <w:t>o</w:t>
      </w:r>
      <w:r w:rsidRPr="002002A5">
        <w:rPr>
          <w:spacing w:val="1"/>
          <w:sz w:val="24"/>
          <w:szCs w:val="24"/>
          <w:lang w:val="ro-RO"/>
        </w:rPr>
        <w:t>p</w:t>
      </w:r>
      <w:r w:rsidRPr="002002A5">
        <w:rPr>
          <w:sz w:val="24"/>
          <w:szCs w:val="24"/>
          <w:lang w:val="ro-RO"/>
        </w:rPr>
        <w:t>e</w:t>
      </w:r>
      <w:r w:rsidRPr="002002A5">
        <w:rPr>
          <w:spacing w:val="-2"/>
          <w:sz w:val="24"/>
          <w:szCs w:val="24"/>
          <w:lang w:val="ro-RO"/>
        </w:rPr>
        <w:t>a</w:t>
      </w:r>
      <w:r w:rsidRPr="002002A5">
        <w:rPr>
          <w:sz w:val="24"/>
          <w:szCs w:val="24"/>
          <w:lang w:val="ro-RO"/>
        </w:rPr>
        <w:t>n</w:t>
      </w:r>
      <w:r w:rsidRPr="002002A5">
        <w:rPr>
          <w:spacing w:val="1"/>
          <w:sz w:val="24"/>
          <w:szCs w:val="24"/>
          <w:lang w:val="ro-RO"/>
        </w:rPr>
        <w:t xml:space="preserve"> </w:t>
      </w:r>
      <w:r w:rsidRPr="002002A5">
        <w:rPr>
          <w:spacing w:val="-2"/>
          <w:sz w:val="24"/>
          <w:szCs w:val="24"/>
          <w:lang w:val="ro-RO"/>
        </w:rPr>
        <w:t>ș</w:t>
      </w:r>
      <w:r w:rsidRPr="002002A5">
        <w:rPr>
          <w:sz w:val="24"/>
          <w:szCs w:val="24"/>
          <w:lang w:val="ro-RO"/>
        </w:rPr>
        <w:t>i</w:t>
      </w:r>
      <w:r w:rsidRPr="002002A5">
        <w:rPr>
          <w:spacing w:val="2"/>
          <w:sz w:val="24"/>
          <w:szCs w:val="24"/>
          <w:lang w:val="ro-RO"/>
        </w:rPr>
        <w:t xml:space="preserve"> </w:t>
      </w:r>
      <w:r w:rsidRPr="002002A5">
        <w:rPr>
          <w:spacing w:val="-2"/>
          <w:sz w:val="24"/>
          <w:szCs w:val="24"/>
          <w:lang w:val="ro-RO"/>
        </w:rPr>
        <w:t>a</w:t>
      </w:r>
      <w:r w:rsidRPr="002002A5">
        <w:rPr>
          <w:sz w:val="24"/>
          <w:szCs w:val="24"/>
          <w:lang w:val="ro-RO"/>
        </w:rPr>
        <w:t>l</w:t>
      </w:r>
      <w:r w:rsidRPr="002002A5">
        <w:rPr>
          <w:spacing w:val="2"/>
          <w:sz w:val="24"/>
          <w:szCs w:val="24"/>
          <w:lang w:val="ro-RO"/>
        </w:rPr>
        <w:t xml:space="preserve"> </w:t>
      </w:r>
      <w:r w:rsidRPr="002002A5">
        <w:rPr>
          <w:spacing w:val="-3"/>
          <w:sz w:val="24"/>
          <w:szCs w:val="24"/>
          <w:lang w:val="ro-RO"/>
        </w:rPr>
        <w:t>C</w:t>
      </w:r>
      <w:r w:rsidRPr="002002A5">
        <w:rPr>
          <w:spacing w:val="-1"/>
          <w:sz w:val="24"/>
          <w:szCs w:val="24"/>
          <w:lang w:val="ro-RO"/>
        </w:rPr>
        <w:t>o</w:t>
      </w:r>
      <w:r w:rsidRPr="002002A5">
        <w:rPr>
          <w:spacing w:val="1"/>
          <w:sz w:val="24"/>
          <w:szCs w:val="24"/>
          <w:lang w:val="ro-RO"/>
        </w:rPr>
        <w:t>n</w:t>
      </w:r>
      <w:r w:rsidRPr="002002A5">
        <w:rPr>
          <w:spacing w:val="-1"/>
          <w:sz w:val="24"/>
          <w:szCs w:val="24"/>
          <w:lang w:val="ro-RO"/>
        </w:rPr>
        <w:t>si</w:t>
      </w:r>
      <w:r w:rsidRPr="002002A5">
        <w:rPr>
          <w:spacing w:val="1"/>
          <w:sz w:val="24"/>
          <w:szCs w:val="24"/>
          <w:lang w:val="ro-RO"/>
        </w:rPr>
        <w:t>l</w:t>
      </w:r>
      <w:r w:rsidRPr="002002A5">
        <w:rPr>
          <w:spacing w:val="-1"/>
          <w:sz w:val="24"/>
          <w:szCs w:val="24"/>
          <w:lang w:val="ro-RO"/>
        </w:rPr>
        <w:t>i</w:t>
      </w:r>
      <w:r w:rsidRPr="002002A5">
        <w:rPr>
          <w:spacing w:val="1"/>
          <w:sz w:val="24"/>
          <w:szCs w:val="24"/>
          <w:lang w:val="ro-RO"/>
        </w:rPr>
        <w:t>u</w:t>
      </w:r>
      <w:r w:rsidRPr="002002A5">
        <w:rPr>
          <w:spacing w:val="-1"/>
          <w:sz w:val="24"/>
          <w:szCs w:val="24"/>
          <w:lang w:val="ro-RO"/>
        </w:rPr>
        <w:t>lu</w:t>
      </w:r>
      <w:r w:rsidRPr="002002A5">
        <w:rPr>
          <w:sz w:val="24"/>
          <w:szCs w:val="24"/>
          <w:lang w:val="ro-RO"/>
        </w:rPr>
        <w:t>i</w:t>
      </w:r>
      <w:r w:rsidRPr="002002A5">
        <w:rPr>
          <w:spacing w:val="1"/>
          <w:sz w:val="24"/>
          <w:szCs w:val="24"/>
          <w:lang w:val="ro-RO"/>
        </w:rPr>
        <w:t xml:space="preserve"> </w:t>
      </w:r>
      <w:r w:rsidRPr="002002A5">
        <w:rPr>
          <w:sz w:val="24"/>
          <w:szCs w:val="24"/>
          <w:lang w:val="ro-RO"/>
        </w:rPr>
        <w:t>din</w:t>
      </w:r>
      <w:r w:rsidR="008C0B72" w:rsidRPr="002002A5">
        <w:rPr>
          <w:sz w:val="24"/>
          <w:szCs w:val="24"/>
          <w:lang w:val="ro-RO"/>
        </w:rPr>
        <w:t xml:space="preserve"> </w:t>
      </w:r>
      <w:r w:rsidRPr="002002A5">
        <w:rPr>
          <w:spacing w:val="1"/>
          <w:sz w:val="24"/>
          <w:szCs w:val="24"/>
          <w:lang w:val="ro-RO"/>
        </w:rPr>
        <w:t>2</w:t>
      </w:r>
      <w:r w:rsidRPr="002002A5">
        <w:rPr>
          <w:sz w:val="24"/>
          <w:szCs w:val="24"/>
          <w:lang w:val="ro-RO"/>
        </w:rPr>
        <w:t>3</w:t>
      </w:r>
      <w:r w:rsidRPr="002002A5">
        <w:rPr>
          <w:spacing w:val="1"/>
          <w:sz w:val="24"/>
          <w:szCs w:val="24"/>
          <w:lang w:val="ro-RO"/>
        </w:rPr>
        <w:t xml:space="preserve"> o</w:t>
      </w:r>
      <w:r w:rsidRPr="002002A5">
        <w:rPr>
          <w:spacing w:val="-2"/>
          <w:sz w:val="24"/>
          <w:szCs w:val="24"/>
          <w:lang w:val="ro-RO"/>
        </w:rPr>
        <w:t>c</w:t>
      </w:r>
      <w:r w:rsidRPr="002002A5">
        <w:rPr>
          <w:spacing w:val="-1"/>
          <w:sz w:val="24"/>
          <w:szCs w:val="24"/>
          <w:lang w:val="ro-RO"/>
        </w:rPr>
        <w:t>t</w:t>
      </w:r>
      <w:r w:rsidRPr="002002A5">
        <w:rPr>
          <w:spacing w:val="1"/>
          <w:sz w:val="24"/>
          <w:szCs w:val="24"/>
          <w:lang w:val="ro-RO"/>
        </w:rPr>
        <w:t>o</w:t>
      </w:r>
      <w:r w:rsidRPr="002002A5">
        <w:rPr>
          <w:spacing w:val="-5"/>
          <w:sz w:val="24"/>
          <w:szCs w:val="24"/>
          <w:lang w:val="ro-RO"/>
        </w:rPr>
        <w:t>m</w:t>
      </w:r>
      <w:r w:rsidRPr="002002A5">
        <w:rPr>
          <w:spacing w:val="1"/>
          <w:sz w:val="24"/>
          <w:szCs w:val="24"/>
          <w:lang w:val="ro-RO"/>
        </w:rPr>
        <w:t>b</w:t>
      </w:r>
      <w:r w:rsidRPr="002002A5">
        <w:rPr>
          <w:sz w:val="24"/>
          <w:szCs w:val="24"/>
          <w:lang w:val="ro-RO"/>
        </w:rPr>
        <w:t>r</w:t>
      </w:r>
      <w:r w:rsidRPr="002002A5">
        <w:rPr>
          <w:spacing w:val="1"/>
          <w:sz w:val="24"/>
          <w:szCs w:val="24"/>
          <w:lang w:val="ro-RO"/>
        </w:rPr>
        <w:t>i</w:t>
      </w:r>
      <w:r w:rsidRPr="002002A5">
        <w:rPr>
          <w:sz w:val="24"/>
          <w:szCs w:val="24"/>
          <w:lang w:val="ro-RO"/>
        </w:rPr>
        <w:t>e</w:t>
      </w:r>
      <w:r w:rsidRPr="002002A5">
        <w:rPr>
          <w:spacing w:val="2"/>
          <w:sz w:val="24"/>
          <w:szCs w:val="24"/>
          <w:lang w:val="ro-RO"/>
        </w:rPr>
        <w:t xml:space="preserve"> </w:t>
      </w:r>
      <w:r w:rsidRPr="002002A5">
        <w:rPr>
          <w:spacing w:val="-1"/>
          <w:sz w:val="24"/>
          <w:szCs w:val="24"/>
          <w:lang w:val="ro-RO"/>
        </w:rPr>
        <w:t>20</w:t>
      </w:r>
      <w:r w:rsidRPr="002002A5">
        <w:rPr>
          <w:spacing w:val="1"/>
          <w:sz w:val="24"/>
          <w:szCs w:val="24"/>
          <w:lang w:val="ro-RO"/>
        </w:rPr>
        <w:t>0</w:t>
      </w:r>
      <w:r w:rsidRPr="002002A5">
        <w:rPr>
          <w:sz w:val="24"/>
          <w:szCs w:val="24"/>
          <w:lang w:val="ro-RO"/>
        </w:rPr>
        <w:t>7</w:t>
      </w:r>
      <w:r w:rsidRPr="002002A5">
        <w:rPr>
          <w:spacing w:val="1"/>
          <w:sz w:val="24"/>
          <w:szCs w:val="24"/>
          <w:lang w:val="ro-RO"/>
        </w:rPr>
        <w:t xml:space="preserve"> p</w:t>
      </w:r>
      <w:r w:rsidRPr="002002A5">
        <w:rPr>
          <w:spacing w:val="-2"/>
          <w:sz w:val="24"/>
          <w:szCs w:val="24"/>
          <w:lang w:val="ro-RO"/>
        </w:rPr>
        <w:t>r</w:t>
      </w:r>
      <w:r w:rsidRPr="002002A5">
        <w:rPr>
          <w:spacing w:val="1"/>
          <w:sz w:val="24"/>
          <w:szCs w:val="24"/>
          <w:lang w:val="ro-RO"/>
        </w:rPr>
        <w:t>i</w:t>
      </w:r>
      <w:r w:rsidRPr="002002A5">
        <w:rPr>
          <w:spacing w:val="-1"/>
          <w:sz w:val="24"/>
          <w:szCs w:val="24"/>
          <w:lang w:val="ro-RO"/>
        </w:rPr>
        <w:t>v</w:t>
      </w:r>
      <w:r w:rsidRPr="002002A5">
        <w:rPr>
          <w:spacing w:val="1"/>
          <w:sz w:val="24"/>
          <w:szCs w:val="24"/>
          <w:lang w:val="ro-RO"/>
        </w:rPr>
        <w:t>i</w:t>
      </w:r>
      <w:r w:rsidRPr="002002A5">
        <w:rPr>
          <w:spacing w:val="-1"/>
          <w:sz w:val="24"/>
          <w:szCs w:val="24"/>
          <w:lang w:val="ro-RO"/>
        </w:rPr>
        <w:t>n</w:t>
      </w:r>
      <w:r w:rsidRPr="002002A5">
        <w:rPr>
          <w:sz w:val="24"/>
          <w:szCs w:val="24"/>
          <w:lang w:val="ro-RO"/>
        </w:rPr>
        <w:t xml:space="preserve">d </w:t>
      </w:r>
      <w:r w:rsidRPr="002002A5">
        <w:rPr>
          <w:spacing w:val="1"/>
          <w:sz w:val="24"/>
          <w:szCs w:val="24"/>
          <w:lang w:val="ro-RO"/>
        </w:rPr>
        <w:t>s</w:t>
      </w:r>
      <w:r w:rsidRPr="002002A5">
        <w:rPr>
          <w:sz w:val="24"/>
          <w:szCs w:val="24"/>
          <w:lang w:val="ro-RO"/>
        </w:rPr>
        <w:t>e</w:t>
      </w:r>
      <w:r w:rsidRPr="002002A5">
        <w:rPr>
          <w:spacing w:val="-2"/>
          <w:sz w:val="24"/>
          <w:szCs w:val="24"/>
          <w:lang w:val="ro-RO"/>
        </w:rPr>
        <w:t>r</w:t>
      </w:r>
      <w:r w:rsidRPr="002002A5">
        <w:rPr>
          <w:spacing w:val="-1"/>
          <w:sz w:val="24"/>
          <w:szCs w:val="24"/>
          <w:lang w:val="ro-RO"/>
        </w:rPr>
        <w:t>v</w:t>
      </w:r>
      <w:r w:rsidRPr="002002A5">
        <w:rPr>
          <w:spacing w:val="1"/>
          <w:sz w:val="24"/>
          <w:szCs w:val="24"/>
          <w:lang w:val="ro-RO"/>
        </w:rPr>
        <w:t>i</w:t>
      </w:r>
      <w:r w:rsidRPr="002002A5">
        <w:rPr>
          <w:sz w:val="24"/>
          <w:szCs w:val="24"/>
          <w:lang w:val="ro-RO"/>
        </w:rPr>
        <w:t>c</w:t>
      </w:r>
      <w:r w:rsidRPr="002002A5">
        <w:rPr>
          <w:spacing w:val="-1"/>
          <w:sz w:val="24"/>
          <w:szCs w:val="24"/>
          <w:lang w:val="ro-RO"/>
        </w:rPr>
        <w:t>ii</w:t>
      </w:r>
      <w:r w:rsidRPr="002002A5">
        <w:rPr>
          <w:spacing w:val="1"/>
          <w:sz w:val="24"/>
          <w:szCs w:val="24"/>
          <w:lang w:val="ro-RO"/>
        </w:rPr>
        <w:t>l</w:t>
      </w:r>
      <w:r w:rsidRPr="002002A5">
        <w:rPr>
          <w:sz w:val="24"/>
          <w:szCs w:val="24"/>
          <w:lang w:val="ro-RO"/>
        </w:rPr>
        <w:t xml:space="preserve">e </w:t>
      </w:r>
      <w:r w:rsidRPr="002002A5">
        <w:rPr>
          <w:spacing w:val="1"/>
          <w:sz w:val="24"/>
          <w:szCs w:val="24"/>
          <w:lang w:val="ro-RO"/>
        </w:rPr>
        <w:t>p</w:t>
      </w:r>
      <w:r w:rsidRPr="002002A5">
        <w:rPr>
          <w:spacing w:val="-1"/>
          <w:sz w:val="24"/>
          <w:szCs w:val="24"/>
          <w:lang w:val="ro-RO"/>
        </w:rPr>
        <w:t>ub</w:t>
      </w:r>
      <w:r w:rsidRPr="002002A5">
        <w:rPr>
          <w:spacing w:val="1"/>
          <w:sz w:val="24"/>
          <w:szCs w:val="24"/>
          <w:lang w:val="ro-RO"/>
        </w:rPr>
        <w:t>li</w:t>
      </w:r>
      <w:r w:rsidRPr="002002A5">
        <w:rPr>
          <w:spacing w:val="-2"/>
          <w:sz w:val="24"/>
          <w:szCs w:val="24"/>
          <w:lang w:val="ro-RO"/>
        </w:rPr>
        <w:t>c</w:t>
      </w:r>
      <w:r w:rsidRPr="002002A5">
        <w:rPr>
          <w:sz w:val="24"/>
          <w:szCs w:val="24"/>
          <w:lang w:val="ro-RO"/>
        </w:rPr>
        <w:t>e</w:t>
      </w:r>
      <w:r w:rsidRPr="002002A5">
        <w:rPr>
          <w:spacing w:val="2"/>
          <w:sz w:val="24"/>
          <w:szCs w:val="24"/>
          <w:lang w:val="ro-RO"/>
        </w:rPr>
        <w:t xml:space="preserve"> </w:t>
      </w:r>
      <w:r w:rsidRPr="002002A5">
        <w:rPr>
          <w:spacing w:val="1"/>
          <w:sz w:val="24"/>
          <w:szCs w:val="24"/>
          <w:lang w:val="ro-RO"/>
        </w:rPr>
        <w:t>d</w:t>
      </w:r>
      <w:r w:rsidRPr="002002A5">
        <w:rPr>
          <w:sz w:val="24"/>
          <w:szCs w:val="24"/>
          <w:lang w:val="ro-RO"/>
        </w:rPr>
        <w:t xml:space="preserve">e </w:t>
      </w:r>
      <w:r w:rsidRPr="002002A5">
        <w:rPr>
          <w:spacing w:val="1"/>
          <w:sz w:val="24"/>
          <w:szCs w:val="24"/>
          <w:lang w:val="ro-RO"/>
        </w:rPr>
        <w:t>t</w:t>
      </w:r>
      <w:r w:rsidRPr="002002A5">
        <w:rPr>
          <w:sz w:val="24"/>
          <w:szCs w:val="24"/>
          <w:lang w:val="ro-RO"/>
        </w:rPr>
        <w:t>r</w:t>
      </w:r>
      <w:r w:rsidRPr="002002A5">
        <w:rPr>
          <w:spacing w:val="-2"/>
          <w:sz w:val="24"/>
          <w:szCs w:val="24"/>
          <w:lang w:val="ro-RO"/>
        </w:rPr>
        <w:t>a</w:t>
      </w:r>
      <w:r w:rsidRPr="002002A5">
        <w:rPr>
          <w:spacing w:val="-1"/>
          <w:sz w:val="24"/>
          <w:szCs w:val="24"/>
          <w:lang w:val="ro-RO"/>
        </w:rPr>
        <w:t>n</w:t>
      </w:r>
      <w:r w:rsidRPr="002002A5">
        <w:rPr>
          <w:spacing w:val="1"/>
          <w:sz w:val="24"/>
          <w:szCs w:val="24"/>
          <w:lang w:val="ro-RO"/>
        </w:rPr>
        <w:t>s</w:t>
      </w:r>
      <w:r w:rsidRPr="002002A5">
        <w:rPr>
          <w:spacing w:val="-1"/>
          <w:sz w:val="24"/>
          <w:szCs w:val="24"/>
          <w:lang w:val="ro-RO"/>
        </w:rPr>
        <w:t>p</w:t>
      </w:r>
      <w:r w:rsidRPr="002002A5">
        <w:rPr>
          <w:spacing w:val="1"/>
          <w:sz w:val="24"/>
          <w:szCs w:val="24"/>
          <w:lang w:val="ro-RO"/>
        </w:rPr>
        <w:t>o</w:t>
      </w:r>
      <w:r w:rsidRPr="002002A5">
        <w:rPr>
          <w:spacing w:val="-2"/>
          <w:sz w:val="24"/>
          <w:szCs w:val="24"/>
          <w:lang w:val="ro-RO"/>
        </w:rPr>
        <w:t>r</w:t>
      </w:r>
      <w:r w:rsidRPr="002002A5">
        <w:rPr>
          <w:sz w:val="24"/>
          <w:szCs w:val="24"/>
          <w:lang w:val="ro-RO"/>
        </w:rPr>
        <w:t xml:space="preserve">t </w:t>
      </w:r>
      <w:r w:rsidRPr="002002A5">
        <w:rPr>
          <w:spacing w:val="1"/>
          <w:sz w:val="24"/>
          <w:szCs w:val="24"/>
          <w:lang w:val="ro-RO"/>
        </w:rPr>
        <w:t>d</w:t>
      </w:r>
      <w:r w:rsidRPr="002002A5">
        <w:rPr>
          <w:sz w:val="24"/>
          <w:szCs w:val="24"/>
          <w:lang w:val="ro-RO"/>
        </w:rPr>
        <w:t>e</w:t>
      </w:r>
      <w:r w:rsidRPr="002002A5">
        <w:rPr>
          <w:spacing w:val="2"/>
          <w:sz w:val="24"/>
          <w:szCs w:val="24"/>
          <w:lang w:val="ro-RO"/>
        </w:rPr>
        <w:t xml:space="preserve"> </w:t>
      </w:r>
      <w:r w:rsidRPr="002002A5">
        <w:rPr>
          <w:spacing w:val="-2"/>
          <w:sz w:val="24"/>
          <w:szCs w:val="24"/>
          <w:lang w:val="ro-RO"/>
        </w:rPr>
        <w:t>c</w:t>
      </w:r>
      <w:r w:rsidRPr="002002A5">
        <w:rPr>
          <w:sz w:val="24"/>
          <w:szCs w:val="24"/>
          <w:lang w:val="ro-RO"/>
        </w:rPr>
        <w:t>ă</w:t>
      </w:r>
      <w:r w:rsidRPr="002002A5">
        <w:rPr>
          <w:spacing w:val="1"/>
          <w:sz w:val="24"/>
          <w:szCs w:val="24"/>
          <w:lang w:val="ro-RO"/>
        </w:rPr>
        <w:t>l</w:t>
      </w:r>
      <w:r w:rsidRPr="002002A5">
        <w:rPr>
          <w:spacing w:val="-2"/>
          <w:sz w:val="24"/>
          <w:szCs w:val="24"/>
          <w:lang w:val="ro-RO"/>
        </w:rPr>
        <w:t>ă</w:t>
      </w:r>
      <w:r w:rsidRPr="002002A5">
        <w:rPr>
          <w:spacing w:val="1"/>
          <w:sz w:val="24"/>
          <w:szCs w:val="24"/>
          <w:lang w:val="ro-RO"/>
        </w:rPr>
        <w:t>to</w:t>
      </w:r>
      <w:r w:rsidRPr="002002A5">
        <w:rPr>
          <w:spacing w:val="-2"/>
          <w:sz w:val="24"/>
          <w:szCs w:val="24"/>
          <w:lang w:val="ro-RO"/>
        </w:rPr>
        <w:t>r</w:t>
      </w:r>
      <w:r w:rsidRPr="002002A5">
        <w:rPr>
          <w:sz w:val="24"/>
          <w:szCs w:val="24"/>
          <w:lang w:val="ro-RO"/>
        </w:rPr>
        <w:t xml:space="preserve">i </w:t>
      </w:r>
      <w:r w:rsidRPr="002002A5">
        <w:rPr>
          <w:spacing w:val="1"/>
          <w:sz w:val="24"/>
          <w:szCs w:val="24"/>
          <w:lang w:val="ro-RO"/>
        </w:rPr>
        <w:t>p</w:t>
      </w:r>
      <w:r w:rsidRPr="002002A5">
        <w:rPr>
          <w:sz w:val="24"/>
          <w:szCs w:val="24"/>
          <w:lang w:val="ro-RO"/>
        </w:rPr>
        <w:t>e ca</w:t>
      </w:r>
      <w:r w:rsidRPr="002002A5">
        <w:rPr>
          <w:spacing w:val="-1"/>
          <w:sz w:val="24"/>
          <w:szCs w:val="24"/>
          <w:lang w:val="ro-RO"/>
        </w:rPr>
        <w:t>l</w:t>
      </w:r>
      <w:r w:rsidRPr="002002A5">
        <w:rPr>
          <w:sz w:val="24"/>
          <w:szCs w:val="24"/>
          <w:lang w:val="ro-RO"/>
        </w:rPr>
        <w:t>ea</w:t>
      </w:r>
      <w:r w:rsidRPr="002002A5">
        <w:rPr>
          <w:spacing w:val="2"/>
          <w:sz w:val="24"/>
          <w:szCs w:val="24"/>
          <w:lang w:val="ro-RO"/>
        </w:rPr>
        <w:t xml:space="preserve"> </w:t>
      </w:r>
      <w:r w:rsidRPr="002002A5">
        <w:rPr>
          <w:sz w:val="24"/>
          <w:szCs w:val="24"/>
          <w:lang w:val="ro-RO"/>
        </w:rPr>
        <w:t>fe</w:t>
      </w:r>
      <w:r w:rsidRPr="002002A5">
        <w:rPr>
          <w:spacing w:val="-2"/>
          <w:sz w:val="24"/>
          <w:szCs w:val="24"/>
          <w:lang w:val="ro-RO"/>
        </w:rPr>
        <w:t>ra</w:t>
      </w:r>
      <w:r w:rsidRPr="002002A5">
        <w:rPr>
          <w:spacing w:val="-1"/>
          <w:sz w:val="24"/>
          <w:szCs w:val="24"/>
          <w:lang w:val="ro-RO"/>
        </w:rPr>
        <w:t>t</w:t>
      </w:r>
      <w:r w:rsidRPr="002002A5">
        <w:rPr>
          <w:sz w:val="24"/>
          <w:szCs w:val="24"/>
          <w:lang w:val="ro-RO"/>
        </w:rPr>
        <w:t xml:space="preserve">ă </w:t>
      </w:r>
      <w:r w:rsidRPr="002002A5">
        <w:rPr>
          <w:spacing w:val="1"/>
          <w:sz w:val="24"/>
          <w:szCs w:val="24"/>
          <w:lang w:val="ro-RO"/>
        </w:rPr>
        <w:t>ș</w:t>
      </w:r>
      <w:r w:rsidRPr="002002A5">
        <w:rPr>
          <w:sz w:val="24"/>
          <w:szCs w:val="24"/>
          <w:lang w:val="ro-RO"/>
        </w:rPr>
        <w:t>i</w:t>
      </w:r>
      <w:r w:rsidRPr="002002A5">
        <w:rPr>
          <w:spacing w:val="24"/>
          <w:sz w:val="24"/>
          <w:szCs w:val="24"/>
          <w:lang w:val="ro-RO"/>
        </w:rPr>
        <w:t xml:space="preserve"> </w:t>
      </w:r>
      <w:r w:rsidRPr="002002A5">
        <w:rPr>
          <w:spacing w:val="-2"/>
          <w:sz w:val="24"/>
          <w:szCs w:val="24"/>
          <w:lang w:val="ro-RO"/>
        </w:rPr>
        <w:t>r</w:t>
      </w:r>
      <w:r w:rsidRPr="002002A5">
        <w:rPr>
          <w:spacing w:val="-1"/>
          <w:sz w:val="24"/>
          <w:szCs w:val="24"/>
          <w:lang w:val="ro-RO"/>
        </w:rPr>
        <w:t>u</w:t>
      </w:r>
      <w:r w:rsidRPr="002002A5">
        <w:rPr>
          <w:spacing w:val="1"/>
          <w:sz w:val="24"/>
          <w:szCs w:val="24"/>
          <w:lang w:val="ro-RO"/>
        </w:rPr>
        <w:t>t</w:t>
      </w:r>
      <w:r w:rsidRPr="002002A5">
        <w:rPr>
          <w:spacing w:val="-1"/>
          <w:sz w:val="24"/>
          <w:szCs w:val="24"/>
          <w:lang w:val="ro-RO"/>
        </w:rPr>
        <w:t>i</w:t>
      </w:r>
      <w:r w:rsidRPr="002002A5">
        <w:rPr>
          <w:sz w:val="24"/>
          <w:szCs w:val="24"/>
          <w:lang w:val="ro-RO"/>
        </w:rPr>
        <w:t>er</w:t>
      </w:r>
      <w:r w:rsidRPr="002002A5">
        <w:rPr>
          <w:spacing w:val="24"/>
          <w:sz w:val="24"/>
          <w:szCs w:val="24"/>
          <w:lang w:val="ro-RO"/>
        </w:rPr>
        <w:t xml:space="preserve"> </w:t>
      </w:r>
      <w:r w:rsidRPr="002002A5">
        <w:rPr>
          <w:spacing w:val="-1"/>
          <w:sz w:val="24"/>
          <w:szCs w:val="24"/>
          <w:lang w:val="ro-RO"/>
        </w:rPr>
        <w:t>ș</w:t>
      </w:r>
      <w:r w:rsidRPr="002002A5">
        <w:rPr>
          <w:sz w:val="24"/>
          <w:szCs w:val="24"/>
          <w:lang w:val="ro-RO"/>
        </w:rPr>
        <w:t>i</w:t>
      </w:r>
      <w:r w:rsidRPr="002002A5">
        <w:rPr>
          <w:spacing w:val="22"/>
          <w:sz w:val="24"/>
          <w:szCs w:val="24"/>
          <w:lang w:val="ro-RO"/>
        </w:rPr>
        <w:t xml:space="preserve"> </w:t>
      </w:r>
      <w:r w:rsidRPr="002002A5">
        <w:rPr>
          <w:spacing w:val="1"/>
          <w:sz w:val="24"/>
          <w:szCs w:val="24"/>
          <w:lang w:val="ro-RO"/>
        </w:rPr>
        <w:t>d</w:t>
      </w:r>
      <w:r w:rsidRPr="002002A5">
        <w:rPr>
          <w:sz w:val="24"/>
          <w:szCs w:val="24"/>
          <w:lang w:val="ro-RO"/>
        </w:rPr>
        <w:t>e</w:t>
      </w:r>
      <w:r w:rsidRPr="002002A5">
        <w:rPr>
          <w:spacing w:val="24"/>
          <w:sz w:val="24"/>
          <w:szCs w:val="24"/>
          <w:lang w:val="ro-RO"/>
        </w:rPr>
        <w:t xml:space="preserve"> </w:t>
      </w:r>
      <w:r w:rsidRPr="002002A5">
        <w:rPr>
          <w:spacing w:val="-2"/>
          <w:sz w:val="24"/>
          <w:szCs w:val="24"/>
          <w:lang w:val="ro-RO"/>
        </w:rPr>
        <w:t>a</w:t>
      </w:r>
      <w:r w:rsidRPr="002002A5">
        <w:rPr>
          <w:spacing w:val="1"/>
          <w:sz w:val="24"/>
          <w:szCs w:val="24"/>
          <w:lang w:val="ro-RO"/>
        </w:rPr>
        <w:t>b</w:t>
      </w:r>
      <w:r w:rsidRPr="002002A5">
        <w:rPr>
          <w:spacing w:val="-2"/>
          <w:sz w:val="24"/>
          <w:szCs w:val="24"/>
          <w:lang w:val="ro-RO"/>
        </w:rPr>
        <w:t>r</w:t>
      </w:r>
      <w:r w:rsidRPr="002002A5">
        <w:rPr>
          <w:spacing w:val="-1"/>
          <w:sz w:val="24"/>
          <w:szCs w:val="24"/>
          <w:lang w:val="ro-RO"/>
        </w:rPr>
        <w:t>o</w:t>
      </w:r>
      <w:r w:rsidRPr="002002A5">
        <w:rPr>
          <w:spacing w:val="1"/>
          <w:sz w:val="24"/>
          <w:szCs w:val="24"/>
          <w:lang w:val="ro-RO"/>
        </w:rPr>
        <w:t>g</w:t>
      </w:r>
      <w:r w:rsidRPr="002002A5">
        <w:rPr>
          <w:spacing w:val="-2"/>
          <w:sz w:val="24"/>
          <w:szCs w:val="24"/>
          <w:lang w:val="ro-RO"/>
        </w:rPr>
        <w:t>a</w:t>
      </w:r>
      <w:r w:rsidRPr="002002A5">
        <w:rPr>
          <w:sz w:val="24"/>
          <w:szCs w:val="24"/>
          <w:lang w:val="ro-RO"/>
        </w:rPr>
        <w:t>re</w:t>
      </w:r>
      <w:r w:rsidRPr="002002A5">
        <w:rPr>
          <w:spacing w:val="24"/>
          <w:sz w:val="24"/>
          <w:szCs w:val="24"/>
          <w:lang w:val="ro-RO"/>
        </w:rPr>
        <w:t xml:space="preserve"> </w:t>
      </w:r>
      <w:r w:rsidRPr="002002A5">
        <w:rPr>
          <w:sz w:val="24"/>
          <w:szCs w:val="24"/>
          <w:lang w:val="ro-RO"/>
        </w:rPr>
        <w:t>a</w:t>
      </w:r>
      <w:r w:rsidRPr="002002A5">
        <w:rPr>
          <w:spacing w:val="24"/>
          <w:sz w:val="24"/>
          <w:szCs w:val="24"/>
          <w:lang w:val="ro-RO"/>
        </w:rPr>
        <w:t xml:space="preserve"> </w:t>
      </w:r>
      <w:r w:rsidRPr="002002A5">
        <w:rPr>
          <w:sz w:val="24"/>
          <w:szCs w:val="24"/>
          <w:lang w:val="ro-RO"/>
        </w:rPr>
        <w:t>R</w:t>
      </w:r>
      <w:r w:rsidRPr="002002A5">
        <w:rPr>
          <w:spacing w:val="-2"/>
          <w:sz w:val="24"/>
          <w:szCs w:val="24"/>
          <w:lang w:val="ro-RO"/>
        </w:rPr>
        <w:t>e</w:t>
      </w:r>
      <w:r w:rsidRPr="002002A5">
        <w:rPr>
          <w:spacing w:val="-1"/>
          <w:sz w:val="24"/>
          <w:szCs w:val="24"/>
          <w:lang w:val="ro-RO"/>
        </w:rPr>
        <w:t>g</w:t>
      </w:r>
      <w:r w:rsidRPr="002002A5">
        <w:rPr>
          <w:spacing w:val="1"/>
          <w:sz w:val="24"/>
          <w:szCs w:val="24"/>
          <w:lang w:val="ro-RO"/>
        </w:rPr>
        <w:t>ul</w:t>
      </w:r>
      <w:r w:rsidRPr="002002A5">
        <w:rPr>
          <w:sz w:val="24"/>
          <w:szCs w:val="24"/>
          <w:lang w:val="ro-RO"/>
        </w:rPr>
        <w:t>a</w:t>
      </w:r>
      <w:r w:rsidRPr="002002A5">
        <w:rPr>
          <w:spacing w:val="-5"/>
          <w:sz w:val="24"/>
          <w:szCs w:val="24"/>
          <w:lang w:val="ro-RO"/>
        </w:rPr>
        <w:t>m</w:t>
      </w:r>
      <w:r w:rsidRPr="002002A5">
        <w:rPr>
          <w:sz w:val="24"/>
          <w:szCs w:val="24"/>
          <w:lang w:val="ro-RO"/>
        </w:rPr>
        <w:t>e</w:t>
      </w:r>
      <w:r w:rsidRPr="002002A5">
        <w:rPr>
          <w:spacing w:val="1"/>
          <w:sz w:val="24"/>
          <w:szCs w:val="24"/>
          <w:lang w:val="ro-RO"/>
        </w:rPr>
        <w:t>nt</w:t>
      </w:r>
      <w:r w:rsidRPr="002002A5">
        <w:rPr>
          <w:spacing w:val="-2"/>
          <w:sz w:val="24"/>
          <w:szCs w:val="24"/>
          <w:lang w:val="ro-RO"/>
        </w:rPr>
        <w:t>e</w:t>
      </w:r>
      <w:r w:rsidRPr="002002A5">
        <w:rPr>
          <w:spacing w:val="-1"/>
          <w:sz w:val="24"/>
          <w:szCs w:val="24"/>
          <w:lang w:val="ro-RO"/>
        </w:rPr>
        <w:t>l</w:t>
      </w:r>
      <w:r w:rsidRPr="002002A5">
        <w:rPr>
          <w:spacing w:val="1"/>
          <w:sz w:val="24"/>
          <w:szCs w:val="24"/>
          <w:lang w:val="ro-RO"/>
        </w:rPr>
        <w:t>o</w:t>
      </w:r>
      <w:r w:rsidRPr="002002A5">
        <w:rPr>
          <w:sz w:val="24"/>
          <w:szCs w:val="24"/>
          <w:lang w:val="ro-RO"/>
        </w:rPr>
        <w:t>r</w:t>
      </w:r>
      <w:r w:rsidRPr="002002A5">
        <w:rPr>
          <w:spacing w:val="21"/>
          <w:sz w:val="24"/>
          <w:szCs w:val="24"/>
          <w:lang w:val="ro-RO"/>
        </w:rPr>
        <w:t xml:space="preserve"> </w:t>
      </w:r>
      <w:r w:rsidRPr="002002A5">
        <w:rPr>
          <w:sz w:val="24"/>
          <w:szCs w:val="24"/>
          <w:lang w:val="ro-RO"/>
        </w:rPr>
        <w:t>(C</w:t>
      </w:r>
      <w:r w:rsidRPr="002002A5">
        <w:rPr>
          <w:spacing w:val="-1"/>
          <w:sz w:val="24"/>
          <w:szCs w:val="24"/>
          <w:lang w:val="ro-RO"/>
        </w:rPr>
        <w:t>EE</w:t>
      </w:r>
      <w:r w:rsidRPr="002002A5">
        <w:rPr>
          <w:sz w:val="24"/>
          <w:szCs w:val="24"/>
          <w:lang w:val="ro-RO"/>
        </w:rPr>
        <w:t>)</w:t>
      </w:r>
      <w:r w:rsidRPr="002002A5">
        <w:rPr>
          <w:spacing w:val="24"/>
          <w:sz w:val="24"/>
          <w:szCs w:val="24"/>
          <w:lang w:val="ro-RO"/>
        </w:rPr>
        <w:t xml:space="preserve"> </w:t>
      </w:r>
      <w:r w:rsidRPr="002002A5">
        <w:rPr>
          <w:spacing w:val="1"/>
          <w:sz w:val="24"/>
          <w:szCs w:val="24"/>
          <w:lang w:val="ro-RO"/>
        </w:rPr>
        <w:t>n</w:t>
      </w:r>
      <w:r w:rsidRPr="002002A5">
        <w:rPr>
          <w:sz w:val="24"/>
          <w:szCs w:val="24"/>
          <w:lang w:val="ro-RO"/>
        </w:rPr>
        <w:t>r.</w:t>
      </w:r>
      <w:r w:rsidRPr="002002A5">
        <w:rPr>
          <w:spacing w:val="20"/>
          <w:sz w:val="24"/>
          <w:szCs w:val="24"/>
          <w:lang w:val="ro-RO"/>
        </w:rPr>
        <w:t xml:space="preserve"> </w:t>
      </w:r>
      <w:r w:rsidRPr="002002A5">
        <w:rPr>
          <w:spacing w:val="1"/>
          <w:sz w:val="24"/>
          <w:szCs w:val="24"/>
          <w:lang w:val="ro-RO"/>
        </w:rPr>
        <w:t>1</w:t>
      </w:r>
      <w:r w:rsidRPr="002002A5">
        <w:rPr>
          <w:spacing w:val="-1"/>
          <w:sz w:val="24"/>
          <w:szCs w:val="24"/>
          <w:lang w:val="ro-RO"/>
        </w:rPr>
        <w:t>1</w:t>
      </w:r>
      <w:r w:rsidRPr="002002A5">
        <w:rPr>
          <w:spacing w:val="6"/>
          <w:sz w:val="24"/>
          <w:szCs w:val="24"/>
          <w:lang w:val="ro-RO"/>
        </w:rPr>
        <w:t>9</w:t>
      </w:r>
      <w:r w:rsidRPr="002002A5">
        <w:rPr>
          <w:spacing w:val="1"/>
          <w:sz w:val="24"/>
          <w:szCs w:val="24"/>
          <w:lang w:val="ro-RO"/>
        </w:rPr>
        <w:t>1</w:t>
      </w:r>
      <w:r w:rsidRPr="002002A5">
        <w:rPr>
          <w:spacing w:val="-1"/>
          <w:sz w:val="24"/>
          <w:szCs w:val="24"/>
          <w:lang w:val="ro-RO"/>
        </w:rPr>
        <w:t>/</w:t>
      </w:r>
      <w:r w:rsidRPr="002002A5">
        <w:rPr>
          <w:spacing w:val="1"/>
          <w:sz w:val="24"/>
          <w:szCs w:val="24"/>
          <w:lang w:val="ro-RO"/>
        </w:rPr>
        <w:t>6</w:t>
      </w:r>
      <w:r w:rsidRPr="002002A5">
        <w:rPr>
          <w:sz w:val="24"/>
          <w:szCs w:val="24"/>
          <w:lang w:val="ro-RO"/>
        </w:rPr>
        <w:t>9</w:t>
      </w:r>
      <w:r w:rsidRPr="002002A5">
        <w:rPr>
          <w:spacing w:val="22"/>
          <w:sz w:val="24"/>
          <w:szCs w:val="24"/>
          <w:lang w:val="ro-RO"/>
        </w:rPr>
        <w:t xml:space="preserve"> </w:t>
      </w:r>
      <w:r w:rsidRPr="002002A5">
        <w:rPr>
          <w:spacing w:val="-1"/>
          <w:sz w:val="24"/>
          <w:szCs w:val="24"/>
          <w:lang w:val="ro-RO"/>
        </w:rPr>
        <w:t>ș</w:t>
      </w:r>
      <w:r w:rsidRPr="002002A5">
        <w:rPr>
          <w:sz w:val="24"/>
          <w:szCs w:val="24"/>
          <w:lang w:val="ro-RO"/>
        </w:rPr>
        <w:t>i</w:t>
      </w:r>
      <w:r w:rsidRPr="002002A5">
        <w:rPr>
          <w:spacing w:val="22"/>
          <w:sz w:val="24"/>
          <w:szCs w:val="24"/>
          <w:lang w:val="ro-RO"/>
        </w:rPr>
        <w:t xml:space="preserve"> </w:t>
      </w:r>
      <w:r w:rsidRPr="002002A5">
        <w:rPr>
          <w:spacing w:val="1"/>
          <w:sz w:val="24"/>
          <w:szCs w:val="24"/>
          <w:lang w:val="ro-RO"/>
        </w:rPr>
        <w:t>n</w:t>
      </w:r>
      <w:r w:rsidRPr="002002A5">
        <w:rPr>
          <w:sz w:val="24"/>
          <w:szCs w:val="24"/>
          <w:lang w:val="ro-RO"/>
        </w:rPr>
        <w:t>r.</w:t>
      </w:r>
      <w:r w:rsidRPr="002002A5">
        <w:rPr>
          <w:spacing w:val="20"/>
          <w:sz w:val="24"/>
          <w:szCs w:val="24"/>
          <w:lang w:val="ro-RO"/>
        </w:rPr>
        <w:t xml:space="preserve"> </w:t>
      </w:r>
      <w:r w:rsidRPr="002002A5">
        <w:rPr>
          <w:spacing w:val="1"/>
          <w:sz w:val="24"/>
          <w:szCs w:val="24"/>
          <w:lang w:val="ro-RO"/>
        </w:rPr>
        <w:t>1</w:t>
      </w:r>
      <w:r w:rsidRPr="002002A5">
        <w:rPr>
          <w:spacing w:val="-1"/>
          <w:sz w:val="24"/>
          <w:szCs w:val="24"/>
          <w:lang w:val="ro-RO"/>
        </w:rPr>
        <w:t>10</w:t>
      </w:r>
      <w:r w:rsidRPr="002002A5">
        <w:rPr>
          <w:spacing w:val="1"/>
          <w:sz w:val="24"/>
          <w:szCs w:val="24"/>
          <w:lang w:val="ro-RO"/>
        </w:rPr>
        <w:t>7</w:t>
      </w:r>
      <w:r w:rsidRPr="002002A5">
        <w:rPr>
          <w:spacing w:val="-1"/>
          <w:sz w:val="24"/>
          <w:szCs w:val="24"/>
          <w:lang w:val="ro-RO"/>
        </w:rPr>
        <w:t>/7</w:t>
      </w:r>
      <w:r w:rsidRPr="002002A5">
        <w:rPr>
          <w:sz w:val="24"/>
          <w:szCs w:val="24"/>
          <w:lang w:val="ro-RO"/>
        </w:rPr>
        <w:t>0</w:t>
      </w:r>
      <w:r w:rsidRPr="002002A5">
        <w:rPr>
          <w:spacing w:val="24"/>
          <w:sz w:val="24"/>
          <w:szCs w:val="24"/>
          <w:lang w:val="ro-RO"/>
        </w:rPr>
        <w:t xml:space="preserve"> </w:t>
      </w:r>
      <w:r w:rsidRPr="002002A5">
        <w:rPr>
          <w:sz w:val="24"/>
          <w:szCs w:val="24"/>
          <w:lang w:val="ro-RO"/>
        </w:rPr>
        <w:t>(</w:t>
      </w:r>
      <w:r w:rsidRPr="002002A5">
        <w:rPr>
          <w:spacing w:val="1"/>
          <w:sz w:val="24"/>
          <w:szCs w:val="24"/>
          <w:lang w:val="ro-RO"/>
        </w:rPr>
        <w:t>J</w:t>
      </w:r>
      <w:r w:rsidRPr="002002A5">
        <w:rPr>
          <w:sz w:val="24"/>
          <w:szCs w:val="24"/>
          <w:lang w:val="ro-RO"/>
        </w:rPr>
        <w:t>O</w:t>
      </w:r>
      <w:r w:rsidRPr="002002A5">
        <w:rPr>
          <w:spacing w:val="22"/>
          <w:sz w:val="24"/>
          <w:szCs w:val="24"/>
          <w:lang w:val="ro-RO"/>
        </w:rPr>
        <w:t xml:space="preserve"> </w:t>
      </w:r>
      <w:r w:rsidRPr="002002A5">
        <w:rPr>
          <w:sz w:val="24"/>
          <w:szCs w:val="24"/>
          <w:lang w:val="ro-RO"/>
        </w:rPr>
        <w:t>L</w:t>
      </w:r>
      <w:r w:rsidR="008C0B72" w:rsidRPr="002002A5">
        <w:rPr>
          <w:sz w:val="24"/>
          <w:szCs w:val="24"/>
          <w:lang w:val="ro-RO"/>
        </w:rPr>
        <w:t xml:space="preserve"> </w:t>
      </w:r>
      <w:r w:rsidRPr="002002A5">
        <w:rPr>
          <w:spacing w:val="1"/>
          <w:sz w:val="24"/>
          <w:szCs w:val="24"/>
          <w:lang w:val="ro-RO"/>
        </w:rPr>
        <w:t>3</w:t>
      </w:r>
      <w:r w:rsidRPr="002002A5">
        <w:rPr>
          <w:spacing w:val="-1"/>
          <w:sz w:val="24"/>
          <w:szCs w:val="24"/>
          <w:lang w:val="ro-RO"/>
        </w:rPr>
        <w:t>15</w:t>
      </w:r>
      <w:r w:rsidRPr="002002A5">
        <w:rPr>
          <w:spacing w:val="1"/>
          <w:sz w:val="24"/>
          <w:szCs w:val="24"/>
          <w:lang w:val="ro-RO"/>
        </w:rPr>
        <w:t>/</w:t>
      </w:r>
      <w:r w:rsidRPr="002002A5">
        <w:rPr>
          <w:spacing w:val="-1"/>
          <w:sz w:val="24"/>
          <w:szCs w:val="24"/>
          <w:lang w:val="ro-RO"/>
        </w:rPr>
        <w:t>20</w:t>
      </w:r>
      <w:r w:rsidRPr="002002A5">
        <w:rPr>
          <w:spacing w:val="1"/>
          <w:sz w:val="24"/>
          <w:szCs w:val="24"/>
          <w:lang w:val="ro-RO"/>
        </w:rPr>
        <w:t>07</w:t>
      </w:r>
      <w:r w:rsidRPr="002002A5">
        <w:rPr>
          <w:sz w:val="24"/>
          <w:szCs w:val="24"/>
          <w:lang w:val="ro-RO"/>
        </w:rPr>
        <w:t>),</w:t>
      </w:r>
      <w:r w:rsidRPr="002002A5">
        <w:rPr>
          <w:spacing w:val="-3"/>
          <w:sz w:val="24"/>
          <w:szCs w:val="24"/>
          <w:lang w:val="ro-RO"/>
        </w:rPr>
        <w:t xml:space="preserve"> </w:t>
      </w:r>
      <w:r w:rsidRPr="002002A5">
        <w:rPr>
          <w:spacing w:val="1"/>
          <w:sz w:val="24"/>
          <w:szCs w:val="24"/>
          <w:lang w:val="ro-RO"/>
        </w:rPr>
        <w:t>d</w:t>
      </w:r>
      <w:r w:rsidRPr="002002A5">
        <w:rPr>
          <w:spacing w:val="-2"/>
          <w:sz w:val="24"/>
          <w:szCs w:val="24"/>
          <w:lang w:val="ro-RO"/>
        </w:rPr>
        <w:t>e</w:t>
      </w:r>
      <w:r w:rsidRPr="002002A5">
        <w:rPr>
          <w:spacing w:val="1"/>
          <w:sz w:val="24"/>
          <w:szCs w:val="24"/>
          <w:lang w:val="ro-RO"/>
        </w:rPr>
        <w:t>nu</w:t>
      </w:r>
      <w:r w:rsidRPr="002002A5">
        <w:rPr>
          <w:spacing w:val="-5"/>
          <w:sz w:val="24"/>
          <w:szCs w:val="24"/>
          <w:lang w:val="ro-RO"/>
        </w:rPr>
        <w:t>m</w:t>
      </w:r>
      <w:r w:rsidRPr="002002A5">
        <w:rPr>
          <w:spacing w:val="1"/>
          <w:sz w:val="24"/>
          <w:szCs w:val="24"/>
          <w:lang w:val="ro-RO"/>
        </w:rPr>
        <w:t>i</w:t>
      </w:r>
      <w:r w:rsidRPr="002002A5">
        <w:rPr>
          <w:sz w:val="24"/>
          <w:szCs w:val="24"/>
          <w:lang w:val="ro-RO"/>
        </w:rPr>
        <w:t>t</w:t>
      </w:r>
      <w:r w:rsidRPr="002002A5">
        <w:rPr>
          <w:spacing w:val="1"/>
          <w:sz w:val="24"/>
          <w:szCs w:val="24"/>
          <w:lang w:val="ro-RO"/>
        </w:rPr>
        <w:t xml:space="preserve"> </w:t>
      </w:r>
      <w:r w:rsidRPr="002002A5">
        <w:rPr>
          <w:spacing w:val="-2"/>
          <w:sz w:val="24"/>
          <w:szCs w:val="24"/>
          <w:lang w:val="ro-RO"/>
        </w:rPr>
        <w:t>î</w:t>
      </w:r>
      <w:r w:rsidRPr="002002A5">
        <w:rPr>
          <w:sz w:val="24"/>
          <w:szCs w:val="24"/>
          <w:lang w:val="ro-RO"/>
        </w:rPr>
        <w:t>n</w:t>
      </w:r>
      <w:r w:rsidRPr="002002A5">
        <w:rPr>
          <w:spacing w:val="1"/>
          <w:sz w:val="24"/>
          <w:szCs w:val="24"/>
          <w:lang w:val="ro-RO"/>
        </w:rPr>
        <w:t xml:space="preserve"> </w:t>
      </w:r>
      <w:r w:rsidRPr="002002A5">
        <w:rPr>
          <w:sz w:val="24"/>
          <w:szCs w:val="24"/>
          <w:lang w:val="ro-RO"/>
        </w:rPr>
        <w:t>c</w:t>
      </w:r>
      <w:r w:rsidRPr="002002A5">
        <w:rPr>
          <w:spacing w:val="-2"/>
          <w:sz w:val="24"/>
          <w:szCs w:val="24"/>
          <w:lang w:val="ro-RO"/>
        </w:rPr>
        <w:t>o</w:t>
      </w:r>
      <w:r w:rsidRPr="002002A5">
        <w:rPr>
          <w:spacing w:val="-1"/>
          <w:sz w:val="24"/>
          <w:szCs w:val="24"/>
          <w:lang w:val="ro-RO"/>
        </w:rPr>
        <w:t>n</w:t>
      </w:r>
      <w:r w:rsidRPr="002002A5">
        <w:rPr>
          <w:spacing w:val="1"/>
          <w:sz w:val="24"/>
          <w:szCs w:val="24"/>
          <w:lang w:val="ro-RO"/>
        </w:rPr>
        <w:t>t</w:t>
      </w:r>
      <w:r w:rsidRPr="002002A5">
        <w:rPr>
          <w:spacing w:val="-1"/>
          <w:sz w:val="24"/>
          <w:szCs w:val="24"/>
          <w:lang w:val="ro-RO"/>
        </w:rPr>
        <w:t>in</w:t>
      </w:r>
      <w:r w:rsidRPr="002002A5">
        <w:rPr>
          <w:spacing w:val="1"/>
          <w:sz w:val="24"/>
          <w:szCs w:val="24"/>
          <w:lang w:val="ro-RO"/>
        </w:rPr>
        <w:t>u</w:t>
      </w:r>
      <w:r w:rsidRPr="002002A5">
        <w:rPr>
          <w:sz w:val="24"/>
          <w:szCs w:val="24"/>
          <w:lang w:val="ro-RO"/>
        </w:rPr>
        <w:t>are "</w:t>
      </w:r>
      <w:r w:rsidRPr="002002A5">
        <w:rPr>
          <w:spacing w:val="-2"/>
          <w:sz w:val="24"/>
          <w:szCs w:val="24"/>
          <w:lang w:val="ro-RO"/>
        </w:rPr>
        <w:t>R</w:t>
      </w:r>
      <w:r w:rsidRPr="002002A5">
        <w:rPr>
          <w:sz w:val="24"/>
          <w:szCs w:val="24"/>
          <w:lang w:val="ro-RO"/>
        </w:rPr>
        <w:t>e</w:t>
      </w:r>
      <w:r w:rsidRPr="002002A5">
        <w:rPr>
          <w:spacing w:val="-1"/>
          <w:sz w:val="24"/>
          <w:szCs w:val="24"/>
          <w:lang w:val="ro-RO"/>
        </w:rPr>
        <w:t>gu</w:t>
      </w:r>
      <w:r w:rsidRPr="002002A5">
        <w:rPr>
          <w:spacing w:val="1"/>
          <w:sz w:val="24"/>
          <w:szCs w:val="24"/>
          <w:lang w:val="ro-RO"/>
        </w:rPr>
        <w:t>l</w:t>
      </w:r>
      <w:r w:rsidRPr="002002A5">
        <w:rPr>
          <w:spacing w:val="-2"/>
          <w:sz w:val="24"/>
          <w:szCs w:val="24"/>
          <w:lang w:val="ro-RO"/>
        </w:rPr>
        <w:t>a</w:t>
      </w:r>
      <w:r w:rsidRPr="002002A5">
        <w:rPr>
          <w:spacing w:val="-3"/>
          <w:sz w:val="24"/>
          <w:szCs w:val="24"/>
          <w:lang w:val="ro-RO"/>
        </w:rPr>
        <w:t>m</w:t>
      </w:r>
      <w:r w:rsidRPr="002002A5">
        <w:rPr>
          <w:sz w:val="24"/>
          <w:szCs w:val="24"/>
          <w:lang w:val="ro-RO"/>
        </w:rPr>
        <w:t>e</w:t>
      </w:r>
      <w:r w:rsidRPr="002002A5">
        <w:rPr>
          <w:spacing w:val="1"/>
          <w:sz w:val="24"/>
          <w:szCs w:val="24"/>
          <w:lang w:val="ro-RO"/>
        </w:rPr>
        <w:t>nt</w:t>
      </w:r>
      <w:r w:rsidRPr="002002A5">
        <w:rPr>
          <w:spacing w:val="-1"/>
          <w:sz w:val="24"/>
          <w:szCs w:val="24"/>
          <w:lang w:val="ro-RO"/>
        </w:rPr>
        <w:t>u</w:t>
      </w:r>
      <w:r w:rsidRPr="002002A5">
        <w:rPr>
          <w:sz w:val="24"/>
          <w:szCs w:val="24"/>
          <w:lang w:val="ro-RO"/>
        </w:rPr>
        <w:t>l</w:t>
      </w:r>
      <w:r w:rsidRPr="002002A5">
        <w:rPr>
          <w:spacing w:val="1"/>
          <w:sz w:val="24"/>
          <w:szCs w:val="24"/>
          <w:lang w:val="ro-RO"/>
        </w:rPr>
        <w:t xml:space="preserve"> </w:t>
      </w:r>
      <w:r w:rsidRPr="002002A5">
        <w:rPr>
          <w:sz w:val="24"/>
          <w:szCs w:val="24"/>
          <w:lang w:val="ro-RO"/>
        </w:rPr>
        <w:t>(C</w:t>
      </w:r>
      <w:r w:rsidRPr="002002A5">
        <w:rPr>
          <w:spacing w:val="-2"/>
          <w:sz w:val="24"/>
          <w:szCs w:val="24"/>
          <w:lang w:val="ro-RO"/>
        </w:rPr>
        <w:t>E</w:t>
      </w:r>
      <w:r w:rsidRPr="002002A5">
        <w:rPr>
          <w:sz w:val="24"/>
          <w:szCs w:val="24"/>
          <w:lang w:val="ro-RO"/>
        </w:rPr>
        <w:t xml:space="preserve">) </w:t>
      </w:r>
      <w:r w:rsidRPr="002002A5">
        <w:rPr>
          <w:spacing w:val="-2"/>
          <w:sz w:val="24"/>
          <w:szCs w:val="24"/>
          <w:lang w:val="ro-RO"/>
        </w:rPr>
        <w:t>1</w:t>
      </w:r>
      <w:r w:rsidRPr="002002A5">
        <w:rPr>
          <w:spacing w:val="-1"/>
          <w:sz w:val="24"/>
          <w:szCs w:val="24"/>
          <w:lang w:val="ro-RO"/>
        </w:rPr>
        <w:t>3</w:t>
      </w:r>
      <w:r w:rsidRPr="002002A5">
        <w:rPr>
          <w:spacing w:val="1"/>
          <w:sz w:val="24"/>
          <w:szCs w:val="24"/>
          <w:lang w:val="ro-RO"/>
        </w:rPr>
        <w:t>7</w:t>
      </w:r>
      <w:r w:rsidRPr="002002A5">
        <w:rPr>
          <w:spacing w:val="-1"/>
          <w:sz w:val="24"/>
          <w:szCs w:val="24"/>
          <w:lang w:val="ro-RO"/>
        </w:rPr>
        <w:t>0/</w:t>
      </w:r>
      <w:r w:rsidRPr="002002A5">
        <w:rPr>
          <w:spacing w:val="1"/>
          <w:sz w:val="24"/>
          <w:szCs w:val="24"/>
          <w:lang w:val="ro-RO"/>
        </w:rPr>
        <w:t>2</w:t>
      </w:r>
      <w:r w:rsidRPr="002002A5">
        <w:rPr>
          <w:spacing w:val="-1"/>
          <w:sz w:val="24"/>
          <w:szCs w:val="24"/>
          <w:lang w:val="ro-RO"/>
        </w:rPr>
        <w:t>0</w:t>
      </w:r>
      <w:r w:rsidRPr="002002A5">
        <w:rPr>
          <w:spacing w:val="1"/>
          <w:sz w:val="24"/>
          <w:szCs w:val="24"/>
          <w:lang w:val="ro-RO"/>
        </w:rPr>
        <w:t>0</w:t>
      </w:r>
      <w:r w:rsidRPr="002002A5">
        <w:rPr>
          <w:spacing w:val="-1"/>
          <w:sz w:val="24"/>
          <w:szCs w:val="24"/>
          <w:lang w:val="ro-RO"/>
        </w:rPr>
        <w:t>7</w:t>
      </w:r>
      <w:r w:rsidRPr="002002A5">
        <w:rPr>
          <w:sz w:val="24"/>
          <w:szCs w:val="24"/>
          <w:lang w:val="ro-RO"/>
        </w:rPr>
        <w:t>";</w:t>
      </w:r>
    </w:p>
    <w:p w14:paraId="7740DEB4" w14:textId="1EA25668" w:rsidR="00B33EAC" w:rsidRPr="00B33EAC" w:rsidRDefault="00B33EAC" w:rsidP="00B33EAC">
      <w:pPr>
        <w:pStyle w:val="ListParagraph"/>
        <w:numPr>
          <w:ilvl w:val="0"/>
          <w:numId w:val="4"/>
        </w:numPr>
        <w:spacing w:before="3" w:line="320" w:lineRule="exact"/>
        <w:ind w:left="284" w:right="70"/>
        <w:jc w:val="both"/>
        <w:rPr>
          <w:sz w:val="24"/>
          <w:szCs w:val="24"/>
          <w:lang w:val="ro-RO"/>
        </w:rPr>
      </w:pPr>
      <w:r w:rsidRPr="00B16712">
        <w:rPr>
          <w:sz w:val="24"/>
          <w:szCs w:val="24"/>
          <w:lang w:val="ro-RO"/>
        </w:rPr>
        <w:t>Regulamentul (</w:t>
      </w:r>
      <w:r>
        <w:rPr>
          <w:sz w:val="24"/>
          <w:szCs w:val="24"/>
          <w:lang w:val="ro-RO"/>
        </w:rPr>
        <w:t>UE</w:t>
      </w:r>
      <w:r w:rsidRPr="00B16712">
        <w:rPr>
          <w:sz w:val="24"/>
          <w:szCs w:val="24"/>
          <w:lang w:val="ro-RO"/>
        </w:rPr>
        <w:t xml:space="preserve">) 2021/1060 al </w:t>
      </w:r>
      <w:r>
        <w:rPr>
          <w:sz w:val="24"/>
          <w:szCs w:val="24"/>
          <w:lang w:val="ro-RO"/>
        </w:rPr>
        <w:t>P</w:t>
      </w:r>
      <w:r w:rsidRPr="00B16712">
        <w:rPr>
          <w:sz w:val="24"/>
          <w:szCs w:val="24"/>
          <w:lang w:val="ro-RO"/>
        </w:rPr>
        <w:t xml:space="preserve">arlamentului </w:t>
      </w:r>
      <w:r>
        <w:rPr>
          <w:sz w:val="24"/>
          <w:szCs w:val="24"/>
          <w:lang w:val="ro-RO"/>
        </w:rPr>
        <w:t>E</w:t>
      </w:r>
      <w:r w:rsidRPr="00B16712">
        <w:rPr>
          <w:sz w:val="24"/>
          <w:szCs w:val="24"/>
          <w:lang w:val="ro-RO"/>
        </w:rPr>
        <w:t xml:space="preserve">uropean și al </w:t>
      </w:r>
      <w:r>
        <w:rPr>
          <w:sz w:val="24"/>
          <w:szCs w:val="24"/>
          <w:lang w:val="ro-RO"/>
        </w:rPr>
        <w:t>C</w:t>
      </w:r>
      <w:r w:rsidRPr="00B16712">
        <w:rPr>
          <w:sz w:val="24"/>
          <w:szCs w:val="24"/>
          <w:lang w:val="ro-RO"/>
        </w:rPr>
        <w:t>onsiliului din 24 iunie 2021 de stabilire a dispozițiilor comune privind Fondul european de dezvoltare regională, Fondul social european Plus, Fondul de coeziune, Fondul pentru o tranziție justă și Fondul european pentru afaceri maritime, pescuit și acvacultură și de stabilire a normelor financiare aplicabile acestor</w:t>
      </w:r>
      <w:r>
        <w:rPr>
          <w:sz w:val="24"/>
          <w:szCs w:val="24"/>
          <w:lang w:val="ro-RO"/>
        </w:rPr>
        <w:t xml:space="preserve"> </w:t>
      </w:r>
      <w:r w:rsidRPr="00B16712">
        <w:rPr>
          <w:sz w:val="24"/>
          <w:szCs w:val="24"/>
          <w:lang w:val="ro-RO"/>
        </w:rPr>
        <w:t xml:space="preserve"> fonduri, precum și Fondului pentru azil, migrație și integrare, Fondului pentru securitate internă și Instrumentului de sprijin financiar pentru managementul frontierelor și politica de vize;</w:t>
      </w:r>
    </w:p>
    <w:p w14:paraId="26341050" w14:textId="3C71DD55" w:rsidR="00C817F3" w:rsidRPr="002002A5" w:rsidRDefault="00FB7169" w:rsidP="009E3951">
      <w:pPr>
        <w:pStyle w:val="ListParagraph"/>
        <w:numPr>
          <w:ilvl w:val="0"/>
          <w:numId w:val="4"/>
        </w:numPr>
        <w:spacing w:before="3" w:line="320" w:lineRule="exact"/>
        <w:ind w:left="284" w:right="71"/>
        <w:jc w:val="both"/>
        <w:rPr>
          <w:sz w:val="24"/>
          <w:szCs w:val="24"/>
          <w:lang w:val="ro-RO"/>
        </w:rPr>
      </w:pPr>
      <w:r w:rsidRPr="002002A5">
        <w:rPr>
          <w:sz w:val="24"/>
          <w:szCs w:val="24"/>
          <w:lang w:val="ro-RO"/>
        </w:rPr>
        <w:t>Pr</w:t>
      </w:r>
      <w:r w:rsidRPr="002002A5">
        <w:rPr>
          <w:spacing w:val="-2"/>
          <w:sz w:val="24"/>
          <w:szCs w:val="24"/>
          <w:lang w:val="ro-RO"/>
        </w:rPr>
        <w:t>e</w:t>
      </w:r>
      <w:r w:rsidRPr="002002A5">
        <w:rPr>
          <w:spacing w:val="1"/>
          <w:sz w:val="24"/>
          <w:szCs w:val="24"/>
          <w:lang w:val="ro-RO"/>
        </w:rPr>
        <w:t>v</w:t>
      </w:r>
      <w:r w:rsidRPr="002002A5">
        <w:rPr>
          <w:sz w:val="24"/>
          <w:szCs w:val="24"/>
          <w:lang w:val="ro-RO"/>
        </w:rPr>
        <w:t>e</w:t>
      </w:r>
      <w:r w:rsidRPr="002002A5">
        <w:rPr>
          <w:spacing w:val="-1"/>
          <w:sz w:val="24"/>
          <w:szCs w:val="24"/>
          <w:lang w:val="ro-RO"/>
        </w:rPr>
        <w:t>d</w:t>
      </w:r>
      <w:r w:rsidRPr="002002A5">
        <w:rPr>
          <w:sz w:val="24"/>
          <w:szCs w:val="24"/>
          <w:lang w:val="ro-RO"/>
        </w:rPr>
        <w:t>er</w:t>
      </w:r>
      <w:r w:rsidRPr="002002A5">
        <w:rPr>
          <w:spacing w:val="-1"/>
          <w:sz w:val="24"/>
          <w:szCs w:val="24"/>
          <w:lang w:val="ro-RO"/>
        </w:rPr>
        <w:t>i</w:t>
      </w:r>
      <w:r w:rsidRPr="002002A5">
        <w:rPr>
          <w:spacing w:val="1"/>
          <w:sz w:val="24"/>
          <w:szCs w:val="24"/>
          <w:lang w:val="ro-RO"/>
        </w:rPr>
        <w:t>l</w:t>
      </w:r>
      <w:r w:rsidRPr="002002A5">
        <w:rPr>
          <w:sz w:val="24"/>
          <w:szCs w:val="24"/>
          <w:lang w:val="ro-RO"/>
        </w:rPr>
        <w:t>e</w:t>
      </w:r>
      <w:r w:rsidRPr="002002A5">
        <w:rPr>
          <w:spacing w:val="7"/>
          <w:sz w:val="24"/>
          <w:szCs w:val="24"/>
          <w:lang w:val="ro-RO"/>
        </w:rPr>
        <w:t xml:space="preserve"> </w:t>
      </w:r>
      <w:r w:rsidRPr="002002A5">
        <w:rPr>
          <w:spacing w:val="-1"/>
          <w:sz w:val="24"/>
          <w:szCs w:val="24"/>
          <w:lang w:val="ro-RO"/>
        </w:rPr>
        <w:t>L</w:t>
      </w:r>
      <w:r w:rsidRPr="002002A5">
        <w:rPr>
          <w:spacing w:val="-2"/>
          <w:sz w:val="24"/>
          <w:szCs w:val="24"/>
          <w:lang w:val="ro-RO"/>
        </w:rPr>
        <w:t>e</w:t>
      </w:r>
      <w:r w:rsidRPr="002002A5">
        <w:rPr>
          <w:spacing w:val="1"/>
          <w:sz w:val="24"/>
          <w:szCs w:val="24"/>
          <w:lang w:val="ro-RO"/>
        </w:rPr>
        <w:t>g</w:t>
      </w:r>
      <w:r w:rsidRPr="002002A5">
        <w:rPr>
          <w:spacing w:val="-1"/>
          <w:sz w:val="24"/>
          <w:szCs w:val="24"/>
          <w:lang w:val="ro-RO"/>
        </w:rPr>
        <w:t>i</w:t>
      </w:r>
      <w:r w:rsidRPr="002002A5">
        <w:rPr>
          <w:sz w:val="24"/>
          <w:szCs w:val="24"/>
          <w:lang w:val="ro-RO"/>
        </w:rPr>
        <w:t>i</w:t>
      </w:r>
      <w:r w:rsidRPr="002002A5">
        <w:rPr>
          <w:spacing w:val="8"/>
          <w:sz w:val="24"/>
          <w:szCs w:val="24"/>
          <w:lang w:val="ro-RO"/>
        </w:rPr>
        <w:t xml:space="preserve"> </w:t>
      </w:r>
      <w:r w:rsidRPr="002002A5">
        <w:rPr>
          <w:spacing w:val="1"/>
          <w:sz w:val="24"/>
          <w:szCs w:val="24"/>
          <w:lang w:val="ro-RO"/>
        </w:rPr>
        <w:t>n</w:t>
      </w:r>
      <w:r w:rsidRPr="002002A5">
        <w:rPr>
          <w:spacing w:val="-2"/>
          <w:sz w:val="24"/>
          <w:szCs w:val="24"/>
          <w:lang w:val="ro-RO"/>
        </w:rPr>
        <w:t>r</w:t>
      </w:r>
      <w:r w:rsidRPr="002002A5">
        <w:rPr>
          <w:sz w:val="24"/>
          <w:szCs w:val="24"/>
          <w:lang w:val="ro-RO"/>
        </w:rPr>
        <w:t>.</w:t>
      </w:r>
      <w:r w:rsidRPr="002002A5">
        <w:rPr>
          <w:spacing w:val="6"/>
          <w:sz w:val="24"/>
          <w:szCs w:val="24"/>
          <w:lang w:val="ro-RO"/>
        </w:rPr>
        <w:t xml:space="preserve"> </w:t>
      </w:r>
      <w:r w:rsidRPr="002002A5">
        <w:rPr>
          <w:spacing w:val="1"/>
          <w:sz w:val="24"/>
          <w:szCs w:val="24"/>
          <w:lang w:val="ro-RO"/>
        </w:rPr>
        <w:t>2</w:t>
      </w:r>
      <w:r w:rsidRPr="002002A5">
        <w:rPr>
          <w:spacing w:val="-1"/>
          <w:sz w:val="24"/>
          <w:szCs w:val="24"/>
          <w:lang w:val="ro-RO"/>
        </w:rPr>
        <w:t>7</w:t>
      </w:r>
      <w:r w:rsidRPr="002002A5">
        <w:rPr>
          <w:spacing w:val="1"/>
          <w:sz w:val="24"/>
          <w:szCs w:val="24"/>
          <w:lang w:val="ro-RO"/>
        </w:rPr>
        <w:t>3</w:t>
      </w:r>
      <w:r w:rsidRPr="002002A5">
        <w:rPr>
          <w:spacing w:val="-1"/>
          <w:sz w:val="24"/>
          <w:szCs w:val="24"/>
          <w:lang w:val="ro-RO"/>
        </w:rPr>
        <w:t>/2</w:t>
      </w:r>
      <w:r w:rsidRPr="002002A5">
        <w:rPr>
          <w:spacing w:val="1"/>
          <w:sz w:val="24"/>
          <w:szCs w:val="24"/>
          <w:lang w:val="ro-RO"/>
        </w:rPr>
        <w:t>0</w:t>
      </w:r>
      <w:r w:rsidRPr="002002A5">
        <w:rPr>
          <w:spacing w:val="-1"/>
          <w:sz w:val="24"/>
          <w:szCs w:val="24"/>
          <w:lang w:val="ro-RO"/>
        </w:rPr>
        <w:t>0</w:t>
      </w:r>
      <w:r w:rsidRPr="002002A5">
        <w:rPr>
          <w:sz w:val="24"/>
          <w:szCs w:val="24"/>
          <w:lang w:val="ro-RO"/>
        </w:rPr>
        <w:t>6</w:t>
      </w:r>
      <w:r w:rsidRPr="002002A5">
        <w:rPr>
          <w:spacing w:val="8"/>
          <w:sz w:val="24"/>
          <w:szCs w:val="24"/>
          <w:lang w:val="ro-RO"/>
        </w:rPr>
        <w:t xml:space="preserve"> </w:t>
      </w:r>
      <w:r w:rsidRPr="002002A5">
        <w:rPr>
          <w:spacing w:val="-1"/>
          <w:sz w:val="24"/>
          <w:szCs w:val="24"/>
          <w:lang w:val="ro-RO"/>
        </w:rPr>
        <w:t>p</w:t>
      </w:r>
      <w:r w:rsidRPr="002002A5">
        <w:rPr>
          <w:sz w:val="24"/>
          <w:szCs w:val="24"/>
          <w:lang w:val="ro-RO"/>
        </w:rPr>
        <w:t>r</w:t>
      </w:r>
      <w:r w:rsidRPr="002002A5">
        <w:rPr>
          <w:spacing w:val="-1"/>
          <w:sz w:val="24"/>
          <w:szCs w:val="24"/>
          <w:lang w:val="ro-RO"/>
        </w:rPr>
        <w:t>i</w:t>
      </w:r>
      <w:r w:rsidRPr="002002A5">
        <w:rPr>
          <w:spacing w:val="1"/>
          <w:sz w:val="24"/>
          <w:szCs w:val="24"/>
          <w:lang w:val="ro-RO"/>
        </w:rPr>
        <w:t>v</w:t>
      </w:r>
      <w:r w:rsidRPr="002002A5">
        <w:rPr>
          <w:spacing w:val="-1"/>
          <w:sz w:val="24"/>
          <w:szCs w:val="24"/>
          <w:lang w:val="ro-RO"/>
        </w:rPr>
        <w:t>in</w:t>
      </w:r>
      <w:r w:rsidRPr="002002A5">
        <w:rPr>
          <w:sz w:val="24"/>
          <w:szCs w:val="24"/>
          <w:lang w:val="ro-RO"/>
        </w:rPr>
        <w:t>d</w:t>
      </w:r>
      <w:r w:rsidRPr="002002A5">
        <w:rPr>
          <w:spacing w:val="8"/>
          <w:sz w:val="24"/>
          <w:szCs w:val="24"/>
          <w:lang w:val="ro-RO"/>
        </w:rPr>
        <w:t xml:space="preserve"> </w:t>
      </w:r>
      <w:r w:rsidRPr="002002A5">
        <w:rPr>
          <w:sz w:val="24"/>
          <w:szCs w:val="24"/>
          <w:lang w:val="ro-RO"/>
        </w:rPr>
        <w:t>f</w:t>
      </w:r>
      <w:r w:rsidRPr="002002A5">
        <w:rPr>
          <w:spacing w:val="-1"/>
          <w:sz w:val="24"/>
          <w:szCs w:val="24"/>
          <w:lang w:val="ro-RO"/>
        </w:rPr>
        <w:t>i</w:t>
      </w:r>
      <w:r w:rsidRPr="002002A5">
        <w:rPr>
          <w:spacing w:val="1"/>
          <w:sz w:val="24"/>
          <w:szCs w:val="24"/>
          <w:lang w:val="ro-RO"/>
        </w:rPr>
        <w:t>n</w:t>
      </w:r>
      <w:r w:rsidRPr="002002A5">
        <w:rPr>
          <w:spacing w:val="-2"/>
          <w:sz w:val="24"/>
          <w:szCs w:val="24"/>
          <w:lang w:val="ro-RO"/>
        </w:rPr>
        <w:t>a</w:t>
      </w:r>
      <w:r w:rsidRPr="002002A5">
        <w:rPr>
          <w:spacing w:val="1"/>
          <w:sz w:val="24"/>
          <w:szCs w:val="24"/>
          <w:lang w:val="ro-RO"/>
        </w:rPr>
        <w:t>n</w:t>
      </w:r>
      <w:r w:rsidR="00C42B7D">
        <w:rPr>
          <w:spacing w:val="1"/>
          <w:sz w:val="24"/>
          <w:szCs w:val="24"/>
          <w:lang w:val="ro-RO"/>
        </w:rPr>
        <w:t>ț</w:t>
      </w:r>
      <w:r w:rsidRPr="002002A5">
        <w:rPr>
          <w:spacing w:val="-2"/>
          <w:sz w:val="24"/>
          <w:szCs w:val="24"/>
          <w:lang w:val="ro-RO"/>
        </w:rPr>
        <w:t>e</w:t>
      </w:r>
      <w:r w:rsidRPr="002002A5">
        <w:rPr>
          <w:spacing w:val="1"/>
          <w:sz w:val="24"/>
          <w:szCs w:val="24"/>
          <w:lang w:val="ro-RO"/>
        </w:rPr>
        <w:t>l</w:t>
      </w:r>
      <w:r w:rsidRPr="002002A5">
        <w:rPr>
          <w:sz w:val="24"/>
          <w:szCs w:val="24"/>
          <w:lang w:val="ro-RO"/>
        </w:rPr>
        <w:t>e</w:t>
      </w:r>
      <w:r w:rsidRPr="002002A5">
        <w:rPr>
          <w:spacing w:val="4"/>
          <w:sz w:val="24"/>
          <w:szCs w:val="24"/>
          <w:lang w:val="ro-RO"/>
        </w:rPr>
        <w:t xml:space="preserve"> </w:t>
      </w:r>
      <w:r w:rsidRPr="002002A5">
        <w:rPr>
          <w:spacing w:val="1"/>
          <w:sz w:val="24"/>
          <w:szCs w:val="24"/>
          <w:lang w:val="ro-RO"/>
        </w:rPr>
        <w:t>p</w:t>
      </w:r>
      <w:r w:rsidRPr="002002A5">
        <w:rPr>
          <w:spacing w:val="-1"/>
          <w:sz w:val="24"/>
          <w:szCs w:val="24"/>
          <w:lang w:val="ro-RO"/>
        </w:rPr>
        <w:t>ub</w:t>
      </w:r>
      <w:r w:rsidRPr="002002A5">
        <w:rPr>
          <w:spacing w:val="1"/>
          <w:sz w:val="24"/>
          <w:szCs w:val="24"/>
          <w:lang w:val="ro-RO"/>
        </w:rPr>
        <w:t>li</w:t>
      </w:r>
      <w:r w:rsidRPr="002002A5">
        <w:rPr>
          <w:spacing w:val="-2"/>
          <w:sz w:val="24"/>
          <w:szCs w:val="24"/>
          <w:lang w:val="ro-RO"/>
        </w:rPr>
        <w:t>c</w:t>
      </w:r>
      <w:r w:rsidRPr="002002A5">
        <w:rPr>
          <w:sz w:val="24"/>
          <w:szCs w:val="24"/>
          <w:lang w:val="ro-RO"/>
        </w:rPr>
        <w:t>e</w:t>
      </w:r>
      <w:r w:rsidRPr="002002A5">
        <w:rPr>
          <w:spacing w:val="7"/>
          <w:sz w:val="24"/>
          <w:szCs w:val="24"/>
          <w:lang w:val="ro-RO"/>
        </w:rPr>
        <w:t xml:space="preserve"> </w:t>
      </w:r>
      <w:r w:rsidRPr="002002A5">
        <w:rPr>
          <w:spacing w:val="-1"/>
          <w:sz w:val="24"/>
          <w:szCs w:val="24"/>
          <w:lang w:val="ro-RO"/>
        </w:rPr>
        <w:t>l</w:t>
      </w:r>
      <w:r w:rsidRPr="002002A5">
        <w:rPr>
          <w:spacing w:val="1"/>
          <w:sz w:val="24"/>
          <w:szCs w:val="24"/>
          <w:lang w:val="ro-RO"/>
        </w:rPr>
        <w:t>o</w:t>
      </w:r>
      <w:r w:rsidRPr="002002A5">
        <w:rPr>
          <w:sz w:val="24"/>
          <w:szCs w:val="24"/>
          <w:lang w:val="ro-RO"/>
        </w:rPr>
        <w:t>c</w:t>
      </w:r>
      <w:r w:rsidRPr="002002A5">
        <w:rPr>
          <w:spacing w:val="-2"/>
          <w:sz w:val="24"/>
          <w:szCs w:val="24"/>
          <w:lang w:val="ro-RO"/>
        </w:rPr>
        <w:t>a</w:t>
      </w:r>
      <w:r w:rsidRPr="002002A5">
        <w:rPr>
          <w:spacing w:val="1"/>
          <w:sz w:val="24"/>
          <w:szCs w:val="24"/>
          <w:lang w:val="ro-RO"/>
        </w:rPr>
        <w:t>l</w:t>
      </w:r>
      <w:r w:rsidRPr="002002A5">
        <w:rPr>
          <w:spacing w:val="-2"/>
          <w:sz w:val="24"/>
          <w:szCs w:val="24"/>
          <w:lang w:val="ro-RO"/>
        </w:rPr>
        <w:t>e</w:t>
      </w:r>
      <w:r w:rsidRPr="002002A5">
        <w:rPr>
          <w:sz w:val="24"/>
          <w:szCs w:val="24"/>
          <w:lang w:val="ro-RO"/>
        </w:rPr>
        <w:t>,</w:t>
      </w:r>
      <w:r w:rsidRPr="002002A5">
        <w:rPr>
          <w:spacing w:val="8"/>
          <w:sz w:val="24"/>
          <w:szCs w:val="24"/>
          <w:lang w:val="ro-RO"/>
        </w:rPr>
        <w:t xml:space="preserve"> </w:t>
      </w:r>
      <w:r w:rsidRPr="002002A5">
        <w:rPr>
          <w:sz w:val="24"/>
          <w:szCs w:val="24"/>
          <w:lang w:val="ro-RO"/>
        </w:rPr>
        <w:t>cu</w:t>
      </w:r>
      <w:r w:rsidRPr="002002A5">
        <w:rPr>
          <w:spacing w:val="8"/>
          <w:sz w:val="24"/>
          <w:szCs w:val="24"/>
          <w:lang w:val="ro-RO"/>
        </w:rPr>
        <w:t xml:space="preserve"> </w:t>
      </w:r>
      <w:r w:rsidRPr="002002A5">
        <w:rPr>
          <w:spacing w:val="-5"/>
          <w:sz w:val="24"/>
          <w:szCs w:val="24"/>
          <w:lang w:val="ro-RO"/>
        </w:rPr>
        <w:t>m</w:t>
      </w:r>
      <w:r w:rsidRPr="002002A5">
        <w:rPr>
          <w:spacing w:val="1"/>
          <w:sz w:val="24"/>
          <w:szCs w:val="24"/>
          <w:lang w:val="ro-RO"/>
        </w:rPr>
        <w:t>odi</w:t>
      </w:r>
      <w:r w:rsidRPr="002002A5">
        <w:rPr>
          <w:sz w:val="24"/>
          <w:szCs w:val="24"/>
          <w:lang w:val="ro-RO"/>
        </w:rPr>
        <w:t>f</w:t>
      </w:r>
      <w:r w:rsidRPr="002002A5">
        <w:rPr>
          <w:spacing w:val="1"/>
          <w:sz w:val="24"/>
          <w:szCs w:val="24"/>
          <w:lang w:val="ro-RO"/>
        </w:rPr>
        <w:t>i</w:t>
      </w:r>
      <w:r w:rsidRPr="002002A5">
        <w:rPr>
          <w:spacing w:val="-2"/>
          <w:sz w:val="24"/>
          <w:szCs w:val="24"/>
          <w:lang w:val="ro-RO"/>
        </w:rPr>
        <w:t>c</w:t>
      </w:r>
      <w:r w:rsidRPr="002002A5">
        <w:rPr>
          <w:sz w:val="24"/>
          <w:szCs w:val="24"/>
          <w:lang w:val="ro-RO"/>
        </w:rPr>
        <w:t>ăr</w:t>
      </w:r>
      <w:r w:rsidRPr="002002A5">
        <w:rPr>
          <w:spacing w:val="-1"/>
          <w:sz w:val="24"/>
          <w:szCs w:val="24"/>
          <w:lang w:val="ro-RO"/>
        </w:rPr>
        <w:t>i</w:t>
      </w:r>
      <w:r w:rsidRPr="002002A5">
        <w:rPr>
          <w:spacing w:val="1"/>
          <w:sz w:val="24"/>
          <w:szCs w:val="24"/>
          <w:lang w:val="ro-RO"/>
        </w:rPr>
        <w:t>l</w:t>
      </w:r>
      <w:r w:rsidRPr="002002A5">
        <w:rPr>
          <w:sz w:val="24"/>
          <w:szCs w:val="24"/>
          <w:lang w:val="ro-RO"/>
        </w:rPr>
        <w:t>e</w:t>
      </w:r>
      <w:r w:rsidRPr="002002A5">
        <w:rPr>
          <w:spacing w:val="4"/>
          <w:sz w:val="24"/>
          <w:szCs w:val="24"/>
          <w:lang w:val="ro-RO"/>
        </w:rPr>
        <w:t xml:space="preserve"> </w:t>
      </w:r>
      <w:r w:rsidRPr="002002A5">
        <w:rPr>
          <w:spacing w:val="-1"/>
          <w:sz w:val="24"/>
          <w:szCs w:val="24"/>
          <w:lang w:val="ro-RO"/>
        </w:rPr>
        <w:t>ş</w:t>
      </w:r>
      <w:r w:rsidRPr="002002A5">
        <w:rPr>
          <w:sz w:val="24"/>
          <w:szCs w:val="24"/>
          <w:lang w:val="ro-RO"/>
        </w:rPr>
        <w:t>i c</w:t>
      </w:r>
      <w:r w:rsidRPr="002002A5">
        <w:rPr>
          <w:spacing w:val="1"/>
          <w:sz w:val="24"/>
          <w:szCs w:val="24"/>
          <w:lang w:val="ro-RO"/>
        </w:rPr>
        <w:t>o</w:t>
      </w:r>
      <w:r w:rsidRPr="002002A5">
        <w:rPr>
          <w:spacing w:val="-5"/>
          <w:sz w:val="24"/>
          <w:szCs w:val="24"/>
          <w:lang w:val="ro-RO"/>
        </w:rPr>
        <w:t>m</w:t>
      </w:r>
      <w:r w:rsidRPr="002002A5">
        <w:rPr>
          <w:spacing w:val="1"/>
          <w:sz w:val="24"/>
          <w:szCs w:val="24"/>
          <w:lang w:val="ro-RO"/>
        </w:rPr>
        <w:t>pl</w:t>
      </w:r>
      <w:r w:rsidRPr="002002A5">
        <w:rPr>
          <w:sz w:val="24"/>
          <w:szCs w:val="24"/>
          <w:lang w:val="ro-RO"/>
        </w:rPr>
        <w:t>e</w:t>
      </w:r>
      <w:r w:rsidRPr="002002A5">
        <w:rPr>
          <w:spacing w:val="1"/>
          <w:sz w:val="24"/>
          <w:szCs w:val="24"/>
          <w:lang w:val="ro-RO"/>
        </w:rPr>
        <w:t>t</w:t>
      </w:r>
      <w:r w:rsidRPr="002002A5">
        <w:rPr>
          <w:spacing w:val="-2"/>
          <w:sz w:val="24"/>
          <w:szCs w:val="24"/>
          <w:lang w:val="ro-RO"/>
        </w:rPr>
        <w:t>ă</w:t>
      </w:r>
      <w:r w:rsidRPr="002002A5">
        <w:rPr>
          <w:sz w:val="24"/>
          <w:szCs w:val="24"/>
          <w:lang w:val="ro-RO"/>
        </w:rPr>
        <w:t>r</w:t>
      </w:r>
      <w:r w:rsidRPr="002002A5">
        <w:rPr>
          <w:spacing w:val="-1"/>
          <w:sz w:val="24"/>
          <w:szCs w:val="24"/>
          <w:lang w:val="ro-RO"/>
        </w:rPr>
        <w:t>i</w:t>
      </w:r>
      <w:r w:rsidRPr="002002A5">
        <w:rPr>
          <w:spacing w:val="1"/>
          <w:sz w:val="24"/>
          <w:szCs w:val="24"/>
          <w:lang w:val="ro-RO"/>
        </w:rPr>
        <w:t>l</w:t>
      </w:r>
      <w:r w:rsidRPr="002002A5">
        <w:rPr>
          <w:sz w:val="24"/>
          <w:szCs w:val="24"/>
          <w:lang w:val="ro-RO"/>
        </w:rPr>
        <w:t xml:space="preserve">e </w:t>
      </w:r>
      <w:r w:rsidRPr="002002A5">
        <w:rPr>
          <w:spacing w:val="-2"/>
          <w:sz w:val="24"/>
          <w:szCs w:val="24"/>
          <w:lang w:val="ro-RO"/>
        </w:rPr>
        <w:t>u</w:t>
      </w:r>
      <w:r w:rsidRPr="002002A5">
        <w:rPr>
          <w:spacing w:val="-1"/>
          <w:sz w:val="24"/>
          <w:szCs w:val="24"/>
          <w:lang w:val="ro-RO"/>
        </w:rPr>
        <w:t>l</w:t>
      </w:r>
      <w:r w:rsidRPr="002002A5">
        <w:rPr>
          <w:spacing w:val="1"/>
          <w:sz w:val="24"/>
          <w:szCs w:val="24"/>
          <w:lang w:val="ro-RO"/>
        </w:rPr>
        <w:t>t</w:t>
      </w:r>
      <w:r w:rsidRPr="002002A5">
        <w:rPr>
          <w:sz w:val="24"/>
          <w:szCs w:val="24"/>
          <w:lang w:val="ro-RO"/>
        </w:rPr>
        <w:t>e</w:t>
      </w:r>
      <w:r w:rsidRPr="002002A5">
        <w:rPr>
          <w:spacing w:val="-2"/>
          <w:sz w:val="24"/>
          <w:szCs w:val="24"/>
          <w:lang w:val="ro-RO"/>
        </w:rPr>
        <w:t>r</w:t>
      </w:r>
      <w:r w:rsidRPr="002002A5">
        <w:rPr>
          <w:spacing w:val="1"/>
          <w:sz w:val="24"/>
          <w:szCs w:val="24"/>
          <w:lang w:val="ro-RO"/>
        </w:rPr>
        <w:t>io</w:t>
      </w:r>
      <w:r w:rsidRPr="002002A5">
        <w:rPr>
          <w:spacing w:val="-2"/>
          <w:sz w:val="24"/>
          <w:szCs w:val="24"/>
          <w:lang w:val="ro-RO"/>
        </w:rPr>
        <w:t>ar</w:t>
      </w:r>
      <w:r w:rsidRPr="002002A5">
        <w:rPr>
          <w:sz w:val="24"/>
          <w:szCs w:val="24"/>
          <w:lang w:val="ro-RO"/>
        </w:rPr>
        <w:t>e;</w:t>
      </w:r>
    </w:p>
    <w:p w14:paraId="7FA734BC" w14:textId="77777777" w:rsidR="00C817F3" w:rsidRPr="002002A5" w:rsidRDefault="00FB7169" w:rsidP="009E3951">
      <w:pPr>
        <w:pStyle w:val="ListParagraph"/>
        <w:numPr>
          <w:ilvl w:val="0"/>
          <w:numId w:val="4"/>
        </w:numPr>
        <w:spacing w:line="320" w:lineRule="exact"/>
        <w:ind w:left="284" w:right="70"/>
        <w:jc w:val="both"/>
        <w:rPr>
          <w:sz w:val="24"/>
          <w:szCs w:val="24"/>
          <w:lang w:val="ro-RO"/>
        </w:rPr>
      </w:pPr>
      <w:r w:rsidRPr="002002A5">
        <w:rPr>
          <w:sz w:val="24"/>
          <w:szCs w:val="24"/>
          <w:lang w:val="ro-RO"/>
        </w:rPr>
        <w:t>Pr</w:t>
      </w:r>
      <w:r w:rsidRPr="002002A5">
        <w:rPr>
          <w:spacing w:val="-2"/>
          <w:sz w:val="24"/>
          <w:szCs w:val="24"/>
          <w:lang w:val="ro-RO"/>
        </w:rPr>
        <w:t>e</w:t>
      </w:r>
      <w:r w:rsidRPr="002002A5">
        <w:rPr>
          <w:spacing w:val="1"/>
          <w:sz w:val="24"/>
          <w:szCs w:val="24"/>
          <w:lang w:val="ro-RO"/>
        </w:rPr>
        <w:t>v</w:t>
      </w:r>
      <w:r w:rsidRPr="002002A5">
        <w:rPr>
          <w:sz w:val="24"/>
          <w:szCs w:val="24"/>
          <w:lang w:val="ro-RO"/>
        </w:rPr>
        <w:t>e</w:t>
      </w:r>
      <w:r w:rsidRPr="002002A5">
        <w:rPr>
          <w:spacing w:val="-1"/>
          <w:sz w:val="24"/>
          <w:szCs w:val="24"/>
          <w:lang w:val="ro-RO"/>
        </w:rPr>
        <w:t>d</w:t>
      </w:r>
      <w:r w:rsidRPr="002002A5">
        <w:rPr>
          <w:sz w:val="24"/>
          <w:szCs w:val="24"/>
          <w:lang w:val="ro-RO"/>
        </w:rPr>
        <w:t>er</w:t>
      </w:r>
      <w:r w:rsidRPr="002002A5">
        <w:rPr>
          <w:spacing w:val="-1"/>
          <w:sz w:val="24"/>
          <w:szCs w:val="24"/>
          <w:lang w:val="ro-RO"/>
        </w:rPr>
        <w:t>i</w:t>
      </w:r>
      <w:r w:rsidRPr="002002A5">
        <w:rPr>
          <w:spacing w:val="1"/>
          <w:sz w:val="24"/>
          <w:szCs w:val="24"/>
          <w:lang w:val="ro-RO"/>
        </w:rPr>
        <w:t>l</w:t>
      </w:r>
      <w:r w:rsidRPr="002002A5">
        <w:rPr>
          <w:sz w:val="24"/>
          <w:szCs w:val="24"/>
          <w:lang w:val="ro-RO"/>
        </w:rPr>
        <w:t>e</w:t>
      </w:r>
      <w:r w:rsidRPr="002002A5">
        <w:rPr>
          <w:spacing w:val="4"/>
          <w:sz w:val="24"/>
          <w:szCs w:val="24"/>
          <w:lang w:val="ro-RO"/>
        </w:rPr>
        <w:t xml:space="preserve"> </w:t>
      </w:r>
      <w:r w:rsidRPr="002002A5">
        <w:rPr>
          <w:sz w:val="24"/>
          <w:szCs w:val="24"/>
          <w:lang w:val="ro-RO"/>
        </w:rPr>
        <w:t>L</w:t>
      </w:r>
      <w:r w:rsidRPr="002002A5">
        <w:rPr>
          <w:spacing w:val="-2"/>
          <w:sz w:val="24"/>
          <w:szCs w:val="24"/>
          <w:lang w:val="ro-RO"/>
        </w:rPr>
        <w:t>e</w:t>
      </w:r>
      <w:r w:rsidRPr="002002A5">
        <w:rPr>
          <w:spacing w:val="1"/>
          <w:sz w:val="24"/>
          <w:szCs w:val="24"/>
          <w:lang w:val="ro-RO"/>
        </w:rPr>
        <w:t>g</w:t>
      </w:r>
      <w:r w:rsidRPr="002002A5">
        <w:rPr>
          <w:spacing w:val="-1"/>
          <w:sz w:val="24"/>
          <w:szCs w:val="24"/>
          <w:lang w:val="ro-RO"/>
        </w:rPr>
        <w:t>i</w:t>
      </w:r>
      <w:r w:rsidRPr="002002A5">
        <w:rPr>
          <w:sz w:val="24"/>
          <w:szCs w:val="24"/>
          <w:lang w:val="ro-RO"/>
        </w:rPr>
        <w:t>i</w:t>
      </w:r>
      <w:r w:rsidRPr="002002A5">
        <w:rPr>
          <w:spacing w:val="5"/>
          <w:sz w:val="24"/>
          <w:szCs w:val="24"/>
          <w:lang w:val="ro-RO"/>
        </w:rPr>
        <w:t xml:space="preserve"> </w:t>
      </w:r>
      <w:r w:rsidRPr="002002A5">
        <w:rPr>
          <w:spacing w:val="-1"/>
          <w:sz w:val="24"/>
          <w:szCs w:val="24"/>
          <w:lang w:val="ro-RO"/>
        </w:rPr>
        <w:t>n</w:t>
      </w:r>
      <w:r w:rsidRPr="002002A5">
        <w:rPr>
          <w:spacing w:val="-2"/>
          <w:sz w:val="24"/>
          <w:szCs w:val="24"/>
          <w:lang w:val="ro-RO"/>
        </w:rPr>
        <w:t>r</w:t>
      </w:r>
      <w:r w:rsidRPr="002002A5">
        <w:rPr>
          <w:sz w:val="24"/>
          <w:szCs w:val="24"/>
          <w:lang w:val="ro-RO"/>
        </w:rPr>
        <w:t>.</w:t>
      </w:r>
      <w:r w:rsidRPr="002002A5">
        <w:rPr>
          <w:spacing w:val="4"/>
          <w:sz w:val="24"/>
          <w:szCs w:val="24"/>
          <w:lang w:val="ro-RO"/>
        </w:rPr>
        <w:t xml:space="preserve"> </w:t>
      </w:r>
      <w:r w:rsidRPr="002002A5">
        <w:rPr>
          <w:spacing w:val="1"/>
          <w:sz w:val="24"/>
          <w:szCs w:val="24"/>
          <w:lang w:val="ro-RO"/>
        </w:rPr>
        <w:t>2</w:t>
      </w:r>
      <w:r w:rsidRPr="002002A5">
        <w:rPr>
          <w:spacing w:val="-1"/>
          <w:sz w:val="24"/>
          <w:szCs w:val="24"/>
          <w:lang w:val="ro-RO"/>
        </w:rPr>
        <w:t>8</w:t>
      </w:r>
      <w:r w:rsidRPr="002002A5">
        <w:rPr>
          <w:spacing w:val="1"/>
          <w:sz w:val="24"/>
          <w:szCs w:val="24"/>
          <w:lang w:val="ro-RO"/>
        </w:rPr>
        <w:t>7</w:t>
      </w:r>
      <w:r w:rsidRPr="002002A5">
        <w:rPr>
          <w:spacing w:val="-1"/>
          <w:sz w:val="24"/>
          <w:szCs w:val="24"/>
          <w:lang w:val="ro-RO"/>
        </w:rPr>
        <w:t>/2</w:t>
      </w:r>
      <w:r w:rsidRPr="002002A5">
        <w:rPr>
          <w:spacing w:val="1"/>
          <w:sz w:val="24"/>
          <w:szCs w:val="24"/>
          <w:lang w:val="ro-RO"/>
        </w:rPr>
        <w:t>0</w:t>
      </w:r>
      <w:r w:rsidRPr="002002A5">
        <w:rPr>
          <w:spacing w:val="-1"/>
          <w:sz w:val="24"/>
          <w:szCs w:val="24"/>
          <w:lang w:val="ro-RO"/>
        </w:rPr>
        <w:t>0</w:t>
      </w:r>
      <w:r w:rsidRPr="002002A5">
        <w:rPr>
          <w:sz w:val="24"/>
          <w:szCs w:val="24"/>
          <w:lang w:val="ro-RO"/>
        </w:rPr>
        <w:t>9</w:t>
      </w:r>
      <w:r w:rsidRPr="002002A5">
        <w:rPr>
          <w:spacing w:val="2"/>
          <w:sz w:val="24"/>
          <w:szCs w:val="24"/>
          <w:lang w:val="ro-RO"/>
        </w:rPr>
        <w:t xml:space="preserve"> </w:t>
      </w:r>
      <w:r w:rsidRPr="002002A5">
        <w:rPr>
          <w:spacing w:val="1"/>
          <w:sz w:val="24"/>
          <w:szCs w:val="24"/>
          <w:lang w:val="ro-RO"/>
        </w:rPr>
        <w:t>p</w:t>
      </w:r>
      <w:r w:rsidRPr="002002A5">
        <w:rPr>
          <w:sz w:val="24"/>
          <w:szCs w:val="24"/>
          <w:lang w:val="ro-RO"/>
        </w:rPr>
        <w:t>r</w:t>
      </w:r>
      <w:r w:rsidRPr="002002A5">
        <w:rPr>
          <w:spacing w:val="-1"/>
          <w:sz w:val="24"/>
          <w:szCs w:val="24"/>
          <w:lang w:val="ro-RO"/>
        </w:rPr>
        <w:t>iv</w:t>
      </w:r>
      <w:r w:rsidRPr="002002A5">
        <w:rPr>
          <w:spacing w:val="1"/>
          <w:sz w:val="24"/>
          <w:szCs w:val="24"/>
          <w:lang w:val="ro-RO"/>
        </w:rPr>
        <w:t>i</w:t>
      </w:r>
      <w:r w:rsidRPr="002002A5">
        <w:rPr>
          <w:spacing w:val="-1"/>
          <w:sz w:val="24"/>
          <w:szCs w:val="24"/>
          <w:lang w:val="ro-RO"/>
        </w:rPr>
        <w:t>n</w:t>
      </w:r>
      <w:r w:rsidRPr="002002A5">
        <w:rPr>
          <w:sz w:val="24"/>
          <w:szCs w:val="24"/>
          <w:lang w:val="ro-RO"/>
        </w:rPr>
        <w:t>d</w:t>
      </w:r>
      <w:r w:rsidRPr="002002A5">
        <w:rPr>
          <w:spacing w:val="5"/>
          <w:sz w:val="24"/>
          <w:szCs w:val="24"/>
          <w:lang w:val="ro-RO"/>
        </w:rPr>
        <w:t xml:space="preserve"> </w:t>
      </w:r>
      <w:r w:rsidRPr="002002A5">
        <w:rPr>
          <w:spacing w:val="-3"/>
          <w:sz w:val="24"/>
          <w:szCs w:val="24"/>
          <w:lang w:val="ro-RO"/>
        </w:rPr>
        <w:t>C</w:t>
      </w:r>
      <w:r w:rsidRPr="002002A5">
        <w:rPr>
          <w:spacing w:val="1"/>
          <w:sz w:val="24"/>
          <w:szCs w:val="24"/>
          <w:lang w:val="ro-RO"/>
        </w:rPr>
        <w:t>o</w:t>
      </w:r>
      <w:r w:rsidRPr="002002A5">
        <w:rPr>
          <w:spacing w:val="-1"/>
          <w:sz w:val="24"/>
          <w:szCs w:val="24"/>
          <w:lang w:val="ro-RO"/>
        </w:rPr>
        <w:t>du</w:t>
      </w:r>
      <w:r w:rsidRPr="002002A5">
        <w:rPr>
          <w:sz w:val="24"/>
          <w:szCs w:val="24"/>
          <w:lang w:val="ro-RO"/>
        </w:rPr>
        <w:t>l</w:t>
      </w:r>
      <w:r w:rsidR="008C0B72" w:rsidRPr="002002A5">
        <w:rPr>
          <w:spacing w:val="5"/>
          <w:sz w:val="24"/>
          <w:szCs w:val="24"/>
          <w:lang w:val="ro-RO"/>
        </w:rPr>
        <w:t xml:space="preserve"> </w:t>
      </w:r>
      <w:r w:rsidRPr="002002A5">
        <w:rPr>
          <w:sz w:val="24"/>
          <w:szCs w:val="24"/>
          <w:lang w:val="ro-RO"/>
        </w:rPr>
        <w:t>c</w:t>
      </w:r>
      <w:r w:rsidRPr="002002A5">
        <w:rPr>
          <w:spacing w:val="-1"/>
          <w:sz w:val="24"/>
          <w:szCs w:val="24"/>
          <w:lang w:val="ro-RO"/>
        </w:rPr>
        <w:t>iv</w:t>
      </w:r>
      <w:r w:rsidRPr="002002A5">
        <w:rPr>
          <w:spacing w:val="1"/>
          <w:sz w:val="24"/>
          <w:szCs w:val="24"/>
          <w:lang w:val="ro-RO"/>
        </w:rPr>
        <w:t>il</w:t>
      </w:r>
      <w:r w:rsidRPr="002002A5">
        <w:rPr>
          <w:sz w:val="24"/>
          <w:szCs w:val="24"/>
          <w:lang w:val="ro-RO"/>
        </w:rPr>
        <w:t>,</w:t>
      </w:r>
      <w:r w:rsidRPr="002002A5">
        <w:rPr>
          <w:spacing w:val="4"/>
          <w:sz w:val="24"/>
          <w:szCs w:val="24"/>
          <w:lang w:val="ro-RO"/>
        </w:rPr>
        <w:t xml:space="preserve"> </w:t>
      </w:r>
      <w:r w:rsidRPr="002002A5">
        <w:rPr>
          <w:sz w:val="24"/>
          <w:szCs w:val="24"/>
          <w:lang w:val="ro-RO"/>
        </w:rPr>
        <w:t>r</w:t>
      </w:r>
      <w:r w:rsidRPr="002002A5">
        <w:rPr>
          <w:spacing w:val="-2"/>
          <w:sz w:val="24"/>
          <w:szCs w:val="24"/>
          <w:lang w:val="ro-RO"/>
        </w:rPr>
        <w:t>e</w:t>
      </w:r>
      <w:r w:rsidRPr="002002A5">
        <w:rPr>
          <w:spacing w:val="-1"/>
          <w:sz w:val="24"/>
          <w:szCs w:val="24"/>
          <w:lang w:val="ro-RO"/>
        </w:rPr>
        <w:t>p</w:t>
      </w:r>
      <w:r w:rsidRPr="002002A5">
        <w:rPr>
          <w:spacing w:val="1"/>
          <w:sz w:val="24"/>
          <w:szCs w:val="24"/>
          <w:lang w:val="ro-RO"/>
        </w:rPr>
        <w:t>u</w:t>
      </w:r>
      <w:r w:rsidRPr="002002A5">
        <w:rPr>
          <w:spacing w:val="-1"/>
          <w:sz w:val="24"/>
          <w:szCs w:val="24"/>
          <w:lang w:val="ro-RO"/>
        </w:rPr>
        <w:t>b</w:t>
      </w:r>
      <w:r w:rsidRPr="002002A5">
        <w:rPr>
          <w:spacing w:val="1"/>
          <w:sz w:val="24"/>
          <w:szCs w:val="24"/>
          <w:lang w:val="ro-RO"/>
        </w:rPr>
        <w:t>l</w:t>
      </w:r>
      <w:r w:rsidRPr="002002A5">
        <w:rPr>
          <w:spacing w:val="-1"/>
          <w:sz w:val="24"/>
          <w:szCs w:val="24"/>
          <w:lang w:val="ro-RO"/>
        </w:rPr>
        <w:t>i</w:t>
      </w:r>
      <w:r w:rsidRPr="002002A5">
        <w:rPr>
          <w:sz w:val="24"/>
          <w:szCs w:val="24"/>
          <w:lang w:val="ro-RO"/>
        </w:rPr>
        <w:t>ca</w:t>
      </w:r>
      <w:r w:rsidRPr="002002A5">
        <w:rPr>
          <w:spacing w:val="-1"/>
          <w:sz w:val="24"/>
          <w:szCs w:val="24"/>
          <w:lang w:val="ro-RO"/>
        </w:rPr>
        <w:t>t</w:t>
      </w:r>
      <w:r w:rsidRPr="002002A5">
        <w:rPr>
          <w:sz w:val="24"/>
          <w:szCs w:val="24"/>
          <w:lang w:val="ro-RO"/>
        </w:rPr>
        <w:t>ă,</w:t>
      </w:r>
      <w:r w:rsidRPr="002002A5">
        <w:rPr>
          <w:spacing w:val="6"/>
          <w:sz w:val="24"/>
          <w:szCs w:val="24"/>
          <w:lang w:val="ro-RO"/>
        </w:rPr>
        <w:t xml:space="preserve"> </w:t>
      </w:r>
      <w:r w:rsidRPr="002002A5">
        <w:rPr>
          <w:sz w:val="24"/>
          <w:szCs w:val="24"/>
          <w:lang w:val="ro-RO"/>
        </w:rPr>
        <w:t>cu</w:t>
      </w:r>
      <w:r w:rsidRPr="002002A5">
        <w:rPr>
          <w:spacing w:val="5"/>
          <w:sz w:val="24"/>
          <w:szCs w:val="24"/>
          <w:lang w:val="ro-RO"/>
        </w:rPr>
        <w:t xml:space="preserve"> </w:t>
      </w:r>
      <w:r w:rsidRPr="002002A5">
        <w:rPr>
          <w:spacing w:val="-5"/>
          <w:sz w:val="24"/>
          <w:szCs w:val="24"/>
          <w:lang w:val="ro-RO"/>
        </w:rPr>
        <w:t>m</w:t>
      </w:r>
      <w:r w:rsidRPr="002002A5">
        <w:rPr>
          <w:spacing w:val="1"/>
          <w:sz w:val="24"/>
          <w:szCs w:val="24"/>
          <w:lang w:val="ro-RO"/>
        </w:rPr>
        <w:t>odi</w:t>
      </w:r>
      <w:r w:rsidRPr="002002A5">
        <w:rPr>
          <w:spacing w:val="-2"/>
          <w:sz w:val="24"/>
          <w:szCs w:val="24"/>
          <w:lang w:val="ro-RO"/>
        </w:rPr>
        <w:t>f</w:t>
      </w:r>
      <w:r w:rsidRPr="002002A5">
        <w:rPr>
          <w:spacing w:val="1"/>
          <w:sz w:val="24"/>
          <w:szCs w:val="24"/>
          <w:lang w:val="ro-RO"/>
        </w:rPr>
        <w:t>i</w:t>
      </w:r>
      <w:r w:rsidRPr="002002A5">
        <w:rPr>
          <w:sz w:val="24"/>
          <w:szCs w:val="24"/>
          <w:lang w:val="ro-RO"/>
        </w:rPr>
        <w:t>că</w:t>
      </w:r>
      <w:r w:rsidRPr="002002A5">
        <w:rPr>
          <w:spacing w:val="-2"/>
          <w:sz w:val="24"/>
          <w:szCs w:val="24"/>
          <w:lang w:val="ro-RO"/>
        </w:rPr>
        <w:t>r</w:t>
      </w:r>
      <w:r w:rsidRPr="002002A5">
        <w:rPr>
          <w:spacing w:val="1"/>
          <w:sz w:val="24"/>
          <w:szCs w:val="24"/>
          <w:lang w:val="ro-RO"/>
        </w:rPr>
        <w:t>i</w:t>
      </w:r>
      <w:r w:rsidRPr="002002A5">
        <w:rPr>
          <w:spacing w:val="-1"/>
          <w:sz w:val="24"/>
          <w:szCs w:val="24"/>
          <w:lang w:val="ro-RO"/>
        </w:rPr>
        <w:t>l</w:t>
      </w:r>
      <w:r w:rsidRPr="002002A5">
        <w:rPr>
          <w:sz w:val="24"/>
          <w:szCs w:val="24"/>
          <w:lang w:val="ro-RO"/>
        </w:rPr>
        <w:t>e</w:t>
      </w:r>
      <w:r w:rsidRPr="002002A5">
        <w:rPr>
          <w:spacing w:val="4"/>
          <w:sz w:val="24"/>
          <w:szCs w:val="24"/>
          <w:lang w:val="ro-RO"/>
        </w:rPr>
        <w:t xml:space="preserve"> </w:t>
      </w:r>
      <w:r w:rsidRPr="002002A5">
        <w:rPr>
          <w:spacing w:val="-1"/>
          <w:sz w:val="24"/>
          <w:szCs w:val="24"/>
          <w:lang w:val="ro-RO"/>
        </w:rPr>
        <w:t>ş</w:t>
      </w:r>
      <w:r w:rsidRPr="002002A5">
        <w:rPr>
          <w:sz w:val="24"/>
          <w:szCs w:val="24"/>
          <w:lang w:val="ro-RO"/>
        </w:rPr>
        <w:t>i c</w:t>
      </w:r>
      <w:r w:rsidRPr="002002A5">
        <w:rPr>
          <w:spacing w:val="1"/>
          <w:sz w:val="24"/>
          <w:szCs w:val="24"/>
          <w:lang w:val="ro-RO"/>
        </w:rPr>
        <w:t>o</w:t>
      </w:r>
      <w:r w:rsidRPr="002002A5">
        <w:rPr>
          <w:spacing w:val="-5"/>
          <w:sz w:val="24"/>
          <w:szCs w:val="24"/>
          <w:lang w:val="ro-RO"/>
        </w:rPr>
        <w:t>m</w:t>
      </w:r>
      <w:r w:rsidRPr="002002A5">
        <w:rPr>
          <w:spacing w:val="1"/>
          <w:sz w:val="24"/>
          <w:szCs w:val="24"/>
          <w:lang w:val="ro-RO"/>
        </w:rPr>
        <w:t>pl</w:t>
      </w:r>
      <w:r w:rsidRPr="002002A5">
        <w:rPr>
          <w:sz w:val="24"/>
          <w:szCs w:val="24"/>
          <w:lang w:val="ro-RO"/>
        </w:rPr>
        <w:t>e</w:t>
      </w:r>
      <w:r w:rsidRPr="002002A5">
        <w:rPr>
          <w:spacing w:val="1"/>
          <w:sz w:val="24"/>
          <w:szCs w:val="24"/>
          <w:lang w:val="ro-RO"/>
        </w:rPr>
        <w:t>t</w:t>
      </w:r>
      <w:r w:rsidRPr="002002A5">
        <w:rPr>
          <w:spacing w:val="-2"/>
          <w:sz w:val="24"/>
          <w:szCs w:val="24"/>
          <w:lang w:val="ro-RO"/>
        </w:rPr>
        <w:t>ă</w:t>
      </w:r>
      <w:r w:rsidRPr="002002A5">
        <w:rPr>
          <w:sz w:val="24"/>
          <w:szCs w:val="24"/>
          <w:lang w:val="ro-RO"/>
        </w:rPr>
        <w:t>r</w:t>
      </w:r>
      <w:r w:rsidRPr="002002A5">
        <w:rPr>
          <w:spacing w:val="-1"/>
          <w:sz w:val="24"/>
          <w:szCs w:val="24"/>
          <w:lang w:val="ro-RO"/>
        </w:rPr>
        <w:t>i</w:t>
      </w:r>
      <w:r w:rsidRPr="002002A5">
        <w:rPr>
          <w:spacing w:val="1"/>
          <w:sz w:val="24"/>
          <w:szCs w:val="24"/>
          <w:lang w:val="ro-RO"/>
        </w:rPr>
        <w:t>l</w:t>
      </w:r>
      <w:r w:rsidRPr="002002A5">
        <w:rPr>
          <w:sz w:val="24"/>
          <w:szCs w:val="24"/>
          <w:lang w:val="ro-RO"/>
        </w:rPr>
        <w:t xml:space="preserve">e </w:t>
      </w:r>
      <w:r w:rsidRPr="002002A5">
        <w:rPr>
          <w:spacing w:val="-2"/>
          <w:sz w:val="24"/>
          <w:szCs w:val="24"/>
          <w:lang w:val="ro-RO"/>
        </w:rPr>
        <w:t>u</w:t>
      </w:r>
      <w:r w:rsidRPr="002002A5">
        <w:rPr>
          <w:spacing w:val="-1"/>
          <w:sz w:val="24"/>
          <w:szCs w:val="24"/>
          <w:lang w:val="ro-RO"/>
        </w:rPr>
        <w:t>l</w:t>
      </w:r>
      <w:r w:rsidRPr="002002A5">
        <w:rPr>
          <w:spacing w:val="1"/>
          <w:sz w:val="24"/>
          <w:szCs w:val="24"/>
          <w:lang w:val="ro-RO"/>
        </w:rPr>
        <w:t>t</w:t>
      </w:r>
      <w:r w:rsidRPr="002002A5">
        <w:rPr>
          <w:sz w:val="24"/>
          <w:szCs w:val="24"/>
          <w:lang w:val="ro-RO"/>
        </w:rPr>
        <w:t>e</w:t>
      </w:r>
      <w:r w:rsidRPr="002002A5">
        <w:rPr>
          <w:spacing w:val="-2"/>
          <w:sz w:val="24"/>
          <w:szCs w:val="24"/>
          <w:lang w:val="ro-RO"/>
        </w:rPr>
        <w:t>r</w:t>
      </w:r>
      <w:r w:rsidRPr="002002A5">
        <w:rPr>
          <w:spacing w:val="1"/>
          <w:sz w:val="24"/>
          <w:szCs w:val="24"/>
          <w:lang w:val="ro-RO"/>
        </w:rPr>
        <w:t>io</w:t>
      </w:r>
      <w:r w:rsidRPr="002002A5">
        <w:rPr>
          <w:spacing w:val="-2"/>
          <w:sz w:val="24"/>
          <w:szCs w:val="24"/>
          <w:lang w:val="ro-RO"/>
        </w:rPr>
        <w:t>ar</w:t>
      </w:r>
      <w:r w:rsidRPr="002002A5">
        <w:rPr>
          <w:sz w:val="24"/>
          <w:szCs w:val="24"/>
          <w:lang w:val="ro-RO"/>
        </w:rPr>
        <w:t>e;</w:t>
      </w:r>
    </w:p>
    <w:p w14:paraId="4C9F18D1" w14:textId="77777777" w:rsidR="00C817F3" w:rsidRPr="002002A5" w:rsidRDefault="00FB7169" w:rsidP="009E3951">
      <w:pPr>
        <w:pStyle w:val="ListParagraph"/>
        <w:numPr>
          <w:ilvl w:val="0"/>
          <w:numId w:val="4"/>
        </w:numPr>
        <w:spacing w:line="320" w:lineRule="exact"/>
        <w:ind w:left="284" w:right="73"/>
        <w:jc w:val="both"/>
        <w:rPr>
          <w:sz w:val="24"/>
          <w:szCs w:val="24"/>
          <w:lang w:val="ro-RO"/>
        </w:rPr>
      </w:pPr>
      <w:r w:rsidRPr="002002A5">
        <w:rPr>
          <w:sz w:val="24"/>
          <w:szCs w:val="24"/>
          <w:lang w:val="ro-RO"/>
        </w:rPr>
        <w:t>Pr</w:t>
      </w:r>
      <w:r w:rsidRPr="002002A5">
        <w:rPr>
          <w:spacing w:val="-2"/>
          <w:sz w:val="24"/>
          <w:szCs w:val="24"/>
          <w:lang w:val="ro-RO"/>
        </w:rPr>
        <w:t>e</w:t>
      </w:r>
      <w:r w:rsidRPr="002002A5">
        <w:rPr>
          <w:spacing w:val="1"/>
          <w:sz w:val="24"/>
          <w:szCs w:val="24"/>
          <w:lang w:val="ro-RO"/>
        </w:rPr>
        <w:t>v</w:t>
      </w:r>
      <w:r w:rsidRPr="002002A5">
        <w:rPr>
          <w:spacing w:val="-2"/>
          <w:sz w:val="24"/>
          <w:szCs w:val="24"/>
          <w:lang w:val="ro-RO"/>
        </w:rPr>
        <w:t>e</w:t>
      </w:r>
      <w:r w:rsidRPr="002002A5">
        <w:rPr>
          <w:spacing w:val="1"/>
          <w:sz w:val="24"/>
          <w:szCs w:val="24"/>
          <w:lang w:val="ro-RO"/>
        </w:rPr>
        <w:t>d</w:t>
      </w:r>
      <w:r w:rsidRPr="002002A5">
        <w:rPr>
          <w:sz w:val="24"/>
          <w:szCs w:val="24"/>
          <w:lang w:val="ro-RO"/>
        </w:rPr>
        <w:t>e</w:t>
      </w:r>
      <w:r w:rsidRPr="002002A5">
        <w:rPr>
          <w:spacing w:val="-2"/>
          <w:sz w:val="24"/>
          <w:szCs w:val="24"/>
          <w:lang w:val="ro-RO"/>
        </w:rPr>
        <w:t>r</w:t>
      </w:r>
      <w:r w:rsidRPr="002002A5">
        <w:rPr>
          <w:spacing w:val="1"/>
          <w:sz w:val="24"/>
          <w:szCs w:val="24"/>
          <w:lang w:val="ro-RO"/>
        </w:rPr>
        <w:t>i</w:t>
      </w:r>
      <w:r w:rsidRPr="002002A5">
        <w:rPr>
          <w:spacing w:val="-1"/>
          <w:sz w:val="24"/>
          <w:szCs w:val="24"/>
          <w:lang w:val="ro-RO"/>
        </w:rPr>
        <w:t>l</w:t>
      </w:r>
      <w:r w:rsidRPr="002002A5">
        <w:rPr>
          <w:sz w:val="24"/>
          <w:szCs w:val="24"/>
          <w:lang w:val="ro-RO"/>
        </w:rPr>
        <w:t>e ar</w:t>
      </w:r>
      <w:r w:rsidRPr="002002A5">
        <w:rPr>
          <w:spacing w:val="1"/>
          <w:sz w:val="24"/>
          <w:szCs w:val="24"/>
          <w:lang w:val="ro-RO"/>
        </w:rPr>
        <w:t>t</w:t>
      </w:r>
      <w:r w:rsidRPr="002002A5">
        <w:rPr>
          <w:sz w:val="24"/>
          <w:szCs w:val="24"/>
          <w:lang w:val="ro-RO"/>
        </w:rPr>
        <w:t>.</w:t>
      </w:r>
      <w:r w:rsidRPr="002002A5">
        <w:rPr>
          <w:spacing w:val="18"/>
          <w:sz w:val="24"/>
          <w:szCs w:val="24"/>
          <w:lang w:val="ro-RO"/>
        </w:rPr>
        <w:t xml:space="preserve"> </w:t>
      </w:r>
      <w:r w:rsidRPr="002002A5">
        <w:rPr>
          <w:spacing w:val="1"/>
          <w:sz w:val="24"/>
          <w:szCs w:val="24"/>
          <w:lang w:val="ro-RO"/>
        </w:rPr>
        <w:t>2</w:t>
      </w:r>
      <w:r w:rsidRPr="002002A5">
        <w:rPr>
          <w:sz w:val="24"/>
          <w:szCs w:val="24"/>
          <w:lang w:val="ro-RO"/>
        </w:rPr>
        <w:t>8</w:t>
      </w:r>
      <w:r w:rsidRPr="002002A5">
        <w:rPr>
          <w:spacing w:val="19"/>
          <w:sz w:val="24"/>
          <w:szCs w:val="24"/>
          <w:lang w:val="ro-RO"/>
        </w:rPr>
        <w:t xml:space="preserve"> </w:t>
      </w:r>
      <w:r w:rsidRPr="002002A5">
        <w:rPr>
          <w:sz w:val="24"/>
          <w:szCs w:val="24"/>
          <w:lang w:val="ro-RO"/>
        </w:rPr>
        <w:t>a</w:t>
      </w:r>
      <w:r w:rsidRPr="002002A5">
        <w:rPr>
          <w:spacing w:val="1"/>
          <w:sz w:val="24"/>
          <w:szCs w:val="24"/>
          <w:lang w:val="ro-RO"/>
        </w:rPr>
        <w:t>l</w:t>
      </w:r>
      <w:r w:rsidRPr="002002A5">
        <w:rPr>
          <w:spacing w:val="-1"/>
          <w:sz w:val="24"/>
          <w:szCs w:val="24"/>
          <w:lang w:val="ro-RO"/>
        </w:rPr>
        <w:t>i</w:t>
      </w:r>
      <w:r w:rsidRPr="002002A5">
        <w:rPr>
          <w:spacing w:val="1"/>
          <w:sz w:val="24"/>
          <w:szCs w:val="24"/>
          <w:lang w:val="ro-RO"/>
        </w:rPr>
        <w:t>n</w:t>
      </w:r>
      <w:r w:rsidRPr="002002A5">
        <w:rPr>
          <w:sz w:val="24"/>
          <w:szCs w:val="24"/>
          <w:lang w:val="ro-RO"/>
        </w:rPr>
        <w:t>.</w:t>
      </w:r>
      <w:r w:rsidRPr="002002A5">
        <w:rPr>
          <w:spacing w:val="20"/>
          <w:sz w:val="24"/>
          <w:szCs w:val="24"/>
          <w:lang w:val="ro-RO"/>
        </w:rPr>
        <w:t xml:space="preserve"> </w:t>
      </w:r>
      <w:r w:rsidRPr="002002A5">
        <w:rPr>
          <w:sz w:val="24"/>
          <w:szCs w:val="24"/>
          <w:lang w:val="ro-RO"/>
        </w:rPr>
        <w:t>(</w:t>
      </w:r>
      <w:r w:rsidRPr="002002A5">
        <w:rPr>
          <w:spacing w:val="2"/>
          <w:sz w:val="24"/>
          <w:szCs w:val="24"/>
          <w:lang w:val="ro-RO"/>
        </w:rPr>
        <w:t>2</w:t>
      </w:r>
      <w:r w:rsidRPr="002002A5">
        <w:rPr>
          <w:spacing w:val="1"/>
          <w:position w:val="13"/>
          <w:sz w:val="24"/>
          <w:szCs w:val="24"/>
          <w:lang w:val="ro-RO"/>
        </w:rPr>
        <w:t>1</w:t>
      </w:r>
      <w:r w:rsidRPr="002002A5">
        <w:rPr>
          <w:sz w:val="24"/>
          <w:szCs w:val="24"/>
          <w:lang w:val="ro-RO"/>
        </w:rPr>
        <w:t>)</w:t>
      </w:r>
      <w:r w:rsidR="008B10FF" w:rsidRPr="002002A5">
        <w:rPr>
          <w:spacing w:val="21"/>
          <w:sz w:val="24"/>
          <w:szCs w:val="24"/>
          <w:lang w:val="ro-RO"/>
        </w:rPr>
        <w:t xml:space="preserve"> </w:t>
      </w:r>
      <w:r w:rsidRPr="002002A5">
        <w:rPr>
          <w:spacing w:val="-1"/>
          <w:sz w:val="24"/>
          <w:szCs w:val="24"/>
          <w:lang w:val="ro-RO"/>
        </w:rPr>
        <w:t>di</w:t>
      </w:r>
      <w:r w:rsidRPr="002002A5">
        <w:rPr>
          <w:sz w:val="24"/>
          <w:szCs w:val="24"/>
          <w:lang w:val="ro-RO"/>
        </w:rPr>
        <w:t>n</w:t>
      </w:r>
      <w:r w:rsidRPr="002002A5">
        <w:rPr>
          <w:spacing w:val="1"/>
          <w:sz w:val="24"/>
          <w:szCs w:val="24"/>
          <w:lang w:val="ro-RO"/>
        </w:rPr>
        <w:t xml:space="preserve"> </w:t>
      </w:r>
      <w:r w:rsidRPr="002002A5">
        <w:rPr>
          <w:spacing w:val="-1"/>
          <w:sz w:val="24"/>
          <w:szCs w:val="24"/>
          <w:lang w:val="ro-RO"/>
        </w:rPr>
        <w:t>L</w:t>
      </w:r>
      <w:r w:rsidRPr="002002A5">
        <w:rPr>
          <w:sz w:val="24"/>
          <w:szCs w:val="24"/>
          <w:lang w:val="ro-RO"/>
        </w:rPr>
        <w:t>e</w:t>
      </w:r>
      <w:r w:rsidRPr="002002A5">
        <w:rPr>
          <w:spacing w:val="1"/>
          <w:sz w:val="24"/>
          <w:szCs w:val="24"/>
          <w:lang w:val="ro-RO"/>
        </w:rPr>
        <w:t>g</w:t>
      </w:r>
      <w:r w:rsidRPr="002002A5">
        <w:rPr>
          <w:spacing w:val="-2"/>
          <w:sz w:val="24"/>
          <w:szCs w:val="24"/>
          <w:lang w:val="ro-RO"/>
        </w:rPr>
        <w:t>e</w:t>
      </w:r>
      <w:r w:rsidRPr="002002A5">
        <w:rPr>
          <w:sz w:val="24"/>
          <w:szCs w:val="24"/>
          <w:lang w:val="ro-RO"/>
        </w:rPr>
        <w:t>a</w:t>
      </w:r>
      <w:r w:rsidRPr="002002A5">
        <w:rPr>
          <w:spacing w:val="21"/>
          <w:sz w:val="24"/>
          <w:szCs w:val="24"/>
          <w:lang w:val="ro-RO"/>
        </w:rPr>
        <w:t xml:space="preserve"> </w:t>
      </w:r>
      <w:r w:rsidRPr="002002A5">
        <w:rPr>
          <w:spacing w:val="-1"/>
          <w:sz w:val="24"/>
          <w:szCs w:val="24"/>
          <w:lang w:val="ro-RO"/>
        </w:rPr>
        <w:t>s</w:t>
      </w:r>
      <w:r w:rsidRPr="002002A5">
        <w:rPr>
          <w:sz w:val="24"/>
          <w:szCs w:val="24"/>
          <w:lang w:val="ro-RO"/>
        </w:rPr>
        <w:t>er</w:t>
      </w:r>
      <w:r w:rsidRPr="002002A5">
        <w:rPr>
          <w:spacing w:val="-1"/>
          <w:sz w:val="24"/>
          <w:szCs w:val="24"/>
          <w:lang w:val="ro-RO"/>
        </w:rPr>
        <w:t>v</w:t>
      </w:r>
      <w:r w:rsidRPr="002002A5">
        <w:rPr>
          <w:spacing w:val="1"/>
          <w:sz w:val="24"/>
          <w:szCs w:val="24"/>
          <w:lang w:val="ro-RO"/>
        </w:rPr>
        <w:t>i</w:t>
      </w:r>
      <w:r w:rsidRPr="002002A5">
        <w:rPr>
          <w:sz w:val="24"/>
          <w:szCs w:val="24"/>
          <w:lang w:val="ro-RO"/>
        </w:rPr>
        <w:t>c</w:t>
      </w:r>
      <w:r w:rsidRPr="002002A5">
        <w:rPr>
          <w:spacing w:val="-1"/>
          <w:sz w:val="24"/>
          <w:szCs w:val="24"/>
          <w:lang w:val="ro-RO"/>
        </w:rPr>
        <w:t>ii</w:t>
      </w:r>
      <w:r w:rsidRPr="002002A5">
        <w:rPr>
          <w:spacing w:val="1"/>
          <w:sz w:val="24"/>
          <w:szCs w:val="24"/>
          <w:lang w:val="ro-RO"/>
        </w:rPr>
        <w:t>lo</w:t>
      </w:r>
      <w:r w:rsidRPr="002002A5">
        <w:rPr>
          <w:sz w:val="24"/>
          <w:szCs w:val="24"/>
          <w:lang w:val="ro-RO"/>
        </w:rPr>
        <w:t>r</w:t>
      </w:r>
      <w:r w:rsidRPr="002002A5">
        <w:rPr>
          <w:spacing w:val="21"/>
          <w:sz w:val="24"/>
          <w:szCs w:val="24"/>
          <w:lang w:val="ro-RO"/>
        </w:rPr>
        <w:t xml:space="preserve"> </w:t>
      </w:r>
      <w:r w:rsidRPr="002002A5">
        <w:rPr>
          <w:spacing w:val="-2"/>
          <w:sz w:val="24"/>
          <w:szCs w:val="24"/>
          <w:lang w:val="ro-RO"/>
        </w:rPr>
        <w:t>c</w:t>
      </w:r>
      <w:r w:rsidRPr="002002A5">
        <w:rPr>
          <w:spacing w:val="1"/>
          <w:sz w:val="24"/>
          <w:szCs w:val="24"/>
          <w:lang w:val="ro-RO"/>
        </w:rPr>
        <w:t>o</w:t>
      </w:r>
      <w:r w:rsidRPr="002002A5">
        <w:rPr>
          <w:spacing w:val="-5"/>
          <w:sz w:val="24"/>
          <w:szCs w:val="24"/>
          <w:lang w:val="ro-RO"/>
        </w:rPr>
        <w:t>m</w:t>
      </w:r>
      <w:r w:rsidRPr="002002A5">
        <w:rPr>
          <w:spacing w:val="1"/>
          <w:sz w:val="24"/>
          <w:szCs w:val="24"/>
          <w:lang w:val="ro-RO"/>
        </w:rPr>
        <w:t>un</w:t>
      </w:r>
      <w:r w:rsidRPr="002002A5">
        <w:rPr>
          <w:spacing w:val="-1"/>
          <w:sz w:val="24"/>
          <w:szCs w:val="24"/>
          <w:lang w:val="ro-RO"/>
        </w:rPr>
        <w:t>i</w:t>
      </w:r>
      <w:r w:rsidRPr="002002A5">
        <w:rPr>
          <w:spacing w:val="1"/>
          <w:sz w:val="24"/>
          <w:szCs w:val="24"/>
          <w:lang w:val="ro-RO"/>
        </w:rPr>
        <w:t>t</w:t>
      </w:r>
      <w:r w:rsidRPr="002002A5">
        <w:rPr>
          <w:sz w:val="24"/>
          <w:szCs w:val="24"/>
          <w:lang w:val="ro-RO"/>
        </w:rPr>
        <w:t>are</w:t>
      </w:r>
      <w:r w:rsidRPr="002002A5">
        <w:rPr>
          <w:spacing w:val="19"/>
          <w:sz w:val="24"/>
          <w:szCs w:val="24"/>
          <w:lang w:val="ro-RO"/>
        </w:rPr>
        <w:t xml:space="preserve"> </w:t>
      </w:r>
      <w:r w:rsidRPr="002002A5">
        <w:rPr>
          <w:spacing w:val="1"/>
          <w:sz w:val="24"/>
          <w:szCs w:val="24"/>
          <w:lang w:val="ro-RO"/>
        </w:rPr>
        <w:t>d</w:t>
      </w:r>
      <w:r w:rsidRPr="002002A5">
        <w:rPr>
          <w:sz w:val="24"/>
          <w:szCs w:val="24"/>
          <w:lang w:val="ro-RO"/>
        </w:rPr>
        <w:t>e</w:t>
      </w:r>
      <w:r w:rsidRPr="002002A5">
        <w:rPr>
          <w:spacing w:val="21"/>
          <w:sz w:val="24"/>
          <w:szCs w:val="24"/>
          <w:lang w:val="ro-RO"/>
        </w:rPr>
        <w:t xml:space="preserve"> </w:t>
      </w:r>
      <w:r w:rsidRPr="002002A5">
        <w:rPr>
          <w:spacing w:val="-1"/>
          <w:sz w:val="24"/>
          <w:szCs w:val="24"/>
          <w:lang w:val="ro-RO"/>
        </w:rPr>
        <w:t>u</w:t>
      </w:r>
      <w:r w:rsidRPr="002002A5">
        <w:rPr>
          <w:spacing w:val="1"/>
          <w:sz w:val="24"/>
          <w:szCs w:val="24"/>
          <w:lang w:val="ro-RO"/>
        </w:rPr>
        <w:t>t</w:t>
      </w:r>
      <w:r w:rsidRPr="002002A5">
        <w:rPr>
          <w:spacing w:val="-1"/>
          <w:sz w:val="24"/>
          <w:szCs w:val="24"/>
          <w:lang w:val="ro-RO"/>
        </w:rPr>
        <w:t>i</w:t>
      </w:r>
      <w:r w:rsidRPr="002002A5">
        <w:rPr>
          <w:spacing w:val="1"/>
          <w:sz w:val="24"/>
          <w:szCs w:val="24"/>
          <w:lang w:val="ro-RO"/>
        </w:rPr>
        <w:t>l</w:t>
      </w:r>
      <w:r w:rsidRPr="002002A5">
        <w:rPr>
          <w:spacing w:val="-1"/>
          <w:sz w:val="24"/>
          <w:szCs w:val="24"/>
          <w:lang w:val="ro-RO"/>
        </w:rPr>
        <w:t>i</w:t>
      </w:r>
      <w:r w:rsidRPr="002002A5">
        <w:rPr>
          <w:spacing w:val="1"/>
          <w:sz w:val="24"/>
          <w:szCs w:val="24"/>
          <w:lang w:val="ro-RO"/>
        </w:rPr>
        <w:t>t</w:t>
      </w:r>
      <w:r w:rsidRPr="002002A5">
        <w:rPr>
          <w:spacing w:val="-2"/>
          <w:sz w:val="24"/>
          <w:szCs w:val="24"/>
          <w:lang w:val="ro-RO"/>
        </w:rPr>
        <w:t>ă</w:t>
      </w:r>
      <w:r w:rsidRPr="002002A5">
        <w:rPr>
          <w:spacing w:val="1"/>
          <w:sz w:val="24"/>
          <w:szCs w:val="24"/>
          <w:lang w:val="ro-RO"/>
        </w:rPr>
        <w:t>ţ</w:t>
      </w:r>
      <w:r w:rsidRPr="002002A5">
        <w:rPr>
          <w:sz w:val="24"/>
          <w:szCs w:val="24"/>
          <w:lang w:val="ro-RO"/>
        </w:rPr>
        <w:t>i</w:t>
      </w:r>
      <w:r w:rsidRPr="002002A5">
        <w:rPr>
          <w:spacing w:val="19"/>
          <w:sz w:val="24"/>
          <w:szCs w:val="24"/>
          <w:lang w:val="ro-RO"/>
        </w:rPr>
        <w:t xml:space="preserve"> </w:t>
      </w:r>
      <w:r w:rsidRPr="002002A5">
        <w:rPr>
          <w:spacing w:val="1"/>
          <w:sz w:val="24"/>
          <w:szCs w:val="24"/>
          <w:lang w:val="ro-RO"/>
        </w:rPr>
        <w:t>p</w:t>
      </w:r>
      <w:r w:rsidRPr="002002A5">
        <w:rPr>
          <w:spacing w:val="-1"/>
          <w:sz w:val="24"/>
          <w:szCs w:val="24"/>
          <w:lang w:val="ro-RO"/>
        </w:rPr>
        <w:t>ub</w:t>
      </w:r>
      <w:r w:rsidRPr="002002A5">
        <w:rPr>
          <w:spacing w:val="1"/>
          <w:sz w:val="24"/>
          <w:szCs w:val="24"/>
          <w:lang w:val="ro-RO"/>
        </w:rPr>
        <w:t>li</w:t>
      </w:r>
      <w:r w:rsidRPr="002002A5">
        <w:rPr>
          <w:spacing w:val="-2"/>
          <w:sz w:val="24"/>
          <w:szCs w:val="24"/>
          <w:lang w:val="ro-RO"/>
        </w:rPr>
        <w:t>c</w:t>
      </w:r>
      <w:r w:rsidRPr="002002A5">
        <w:rPr>
          <w:sz w:val="24"/>
          <w:szCs w:val="24"/>
          <w:lang w:val="ro-RO"/>
        </w:rPr>
        <w:t>e</w:t>
      </w:r>
      <w:r w:rsidR="008C0B72" w:rsidRPr="002002A5">
        <w:rPr>
          <w:sz w:val="24"/>
          <w:szCs w:val="24"/>
          <w:lang w:val="ro-RO"/>
        </w:rPr>
        <w:t xml:space="preserve"> </w:t>
      </w:r>
      <w:r w:rsidRPr="002002A5">
        <w:rPr>
          <w:spacing w:val="1"/>
          <w:sz w:val="24"/>
          <w:szCs w:val="24"/>
          <w:lang w:val="ro-RO"/>
        </w:rPr>
        <w:t>n</w:t>
      </w:r>
      <w:r w:rsidRPr="002002A5">
        <w:rPr>
          <w:sz w:val="24"/>
          <w:szCs w:val="24"/>
          <w:lang w:val="ro-RO"/>
        </w:rPr>
        <w:t>r.</w:t>
      </w:r>
      <w:r w:rsidRPr="002002A5">
        <w:rPr>
          <w:spacing w:val="-1"/>
          <w:sz w:val="24"/>
          <w:szCs w:val="24"/>
          <w:lang w:val="ro-RO"/>
        </w:rPr>
        <w:t xml:space="preserve"> 5</w:t>
      </w:r>
      <w:r w:rsidRPr="002002A5">
        <w:rPr>
          <w:spacing w:val="1"/>
          <w:sz w:val="24"/>
          <w:szCs w:val="24"/>
          <w:lang w:val="ro-RO"/>
        </w:rPr>
        <w:t>1</w:t>
      </w:r>
      <w:r w:rsidRPr="002002A5">
        <w:rPr>
          <w:spacing w:val="-1"/>
          <w:sz w:val="24"/>
          <w:szCs w:val="24"/>
          <w:lang w:val="ro-RO"/>
        </w:rPr>
        <w:t>/2</w:t>
      </w:r>
      <w:r w:rsidRPr="002002A5">
        <w:rPr>
          <w:spacing w:val="1"/>
          <w:sz w:val="24"/>
          <w:szCs w:val="24"/>
          <w:lang w:val="ro-RO"/>
        </w:rPr>
        <w:t>0</w:t>
      </w:r>
      <w:r w:rsidRPr="002002A5">
        <w:rPr>
          <w:spacing w:val="-1"/>
          <w:sz w:val="24"/>
          <w:szCs w:val="24"/>
          <w:lang w:val="ro-RO"/>
        </w:rPr>
        <w:t>0</w:t>
      </w:r>
      <w:r w:rsidRPr="002002A5">
        <w:rPr>
          <w:spacing w:val="1"/>
          <w:sz w:val="24"/>
          <w:szCs w:val="24"/>
          <w:lang w:val="ro-RO"/>
        </w:rPr>
        <w:t>6</w:t>
      </w:r>
      <w:r w:rsidRPr="002002A5">
        <w:rPr>
          <w:sz w:val="24"/>
          <w:szCs w:val="24"/>
          <w:lang w:val="ro-RO"/>
        </w:rPr>
        <w:t>, r</w:t>
      </w:r>
      <w:r w:rsidRPr="002002A5">
        <w:rPr>
          <w:spacing w:val="-2"/>
          <w:sz w:val="24"/>
          <w:szCs w:val="24"/>
          <w:lang w:val="ro-RO"/>
        </w:rPr>
        <w:t>e</w:t>
      </w:r>
      <w:r w:rsidRPr="002002A5">
        <w:rPr>
          <w:spacing w:val="1"/>
          <w:sz w:val="24"/>
          <w:szCs w:val="24"/>
          <w:lang w:val="ro-RO"/>
        </w:rPr>
        <w:t>p</w:t>
      </w:r>
      <w:r w:rsidRPr="002002A5">
        <w:rPr>
          <w:spacing w:val="-1"/>
          <w:sz w:val="24"/>
          <w:szCs w:val="24"/>
          <w:lang w:val="ro-RO"/>
        </w:rPr>
        <w:t>ub</w:t>
      </w:r>
      <w:r w:rsidRPr="002002A5">
        <w:rPr>
          <w:spacing w:val="1"/>
          <w:sz w:val="24"/>
          <w:szCs w:val="24"/>
          <w:lang w:val="ro-RO"/>
        </w:rPr>
        <w:t>li</w:t>
      </w:r>
      <w:r w:rsidRPr="002002A5">
        <w:rPr>
          <w:spacing w:val="-2"/>
          <w:sz w:val="24"/>
          <w:szCs w:val="24"/>
          <w:lang w:val="ro-RO"/>
        </w:rPr>
        <w:t>c</w:t>
      </w:r>
      <w:r w:rsidRPr="002002A5">
        <w:rPr>
          <w:sz w:val="24"/>
          <w:szCs w:val="24"/>
          <w:lang w:val="ro-RO"/>
        </w:rPr>
        <w:t>a</w:t>
      </w:r>
      <w:r w:rsidRPr="002002A5">
        <w:rPr>
          <w:spacing w:val="1"/>
          <w:sz w:val="24"/>
          <w:szCs w:val="24"/>
          <w:lang w:val="ro-RO"/>
        </w:rPr>
        <w:t>t</w:t>
      </w:r>
      <w:r w:rsidRPr="002002A5">
        <w:rPr>
          <w:sz w:val="24"/>
          <w:szCs w:val="24"/>
          <w:lang w:val="ro-RO"/>
        </w:rPr>
        <w:t>ă,</w:t>
      </w:r>
      <w:r w:rsidRPr="002002A5">
        <w:rPr>
          <w:spacing w:val="-1"/>
          <w:sz w:val="24"/>
          <w:szCs w:val="24"/>
          <w:lang w:val="ro-RO"/>
        </w:rPr>
        <w:t xml:space="preserve"> </w:t>
      </w:r>
      <w:r w:rsidRPr="002002A5">
        <w:rPr>
          <w:spacing w:val="-2"/>
          <w:sz w:val="24"/>
          <w:szCs w:val="24"/>
          <w:lang w:val="ro-RO"/>
        </w:rPr>
        <w:t>c</w:t>
      </w:r>
      <w:r w:rsidRPr="002002A5">
        <w:rPr>
          <w:sz w:val="24"/>
          <w:szCs w:val="24"/>
          <w:lang w:val="ro-RO"/>
        </w:rPr>
        <w:t>u</w:t>
      </w:r>
      <w:r w:rsidRPr="002002A5">
        <w:rPr>
          <w:spacing w:val="1"/>
          <w:sz w:val="24"/>
          <w:szCs w:val="24"/>
          <w:lang w:val="ro-RO"/>
        </w:rPr>
        <w:t xml:space="preserve"> </w:t>
      </w:r>
      <w:r w:rsidRPr="002002A5">
        <w:rPr>
          <w:spacing w:val="-5"/>
          <w:sz w:val="24"/>
          <w:szCs w:val="24"/>
          <w:lang w:val="ro-RO"/>
        </w:rPr>
        <w:t>m</w:t>
      </w:r>
      <w:r w:rsidRPr="002002A5">
        <w:rPr>
          <w:spacing w:val="1"/>
          <w:sz w:val="24"/>
          <w:szCs w:val="24"/>
          <w:lang w:val="ro-RO"/>
        </w:rPr>
        <w:t>odi</w:t>
      </w:r>
      <w:r w:rsidRPr="002002A5">
        <w:rPr>
          <w:sz w:val="24"/>
          <w:szCs w:val="24"/>
          <w:lang w:val="ro-RO"/>
        </w:rPr>
        <w:t>f</w:t>
      </w:r>
      <w:r w:rsidRPr="002002A5">
        <w:rPr>
          <w:spacing w:val="1"/>
          <w:sz w:val="24"/>
          <w:szCs w:val="24"/>
          <w:lang w:val="ro-RO"/>
        </w:rPr>
        <w:t>i</w:t>
      </w:r>
      <w:r w:rsidRPr="002002A5">
        <w:rPr>
          <w:spacing w:val="-2"/>
          <w:sz w:val="24"/>
          <w:szCs w:val="24"/>
          <w:lang w:val="ro-RO"/>
        </w:rPr>
        <w:t>c</w:t>
      </w:r>
      <w:r w:rsidRPr="002002A5">
        <w:rPr>
          <w:sz w:val="24"/>
          <w:szCs w:val="24"/>
          <w:lang w:val="ro-RO"/>
        </w:rPr>
        <w:t>ăr</w:t>
      </w:r>
      <w:r w:rsidRPr="002002A5">
        <w:rPr>
          <w:spacing w:val="-1"/>
          <w:sz w:val="24"/>
          <w:szCs w:val="24"/>
          <w:lang w:val="ro-RO"/>
        </w:rPr>
        <w:t>i</w:t>
      </w:r>
      <w:r w:rsidRPr="002002A5">
        <w:rPr>
          <w:spacing w:val="1"/>
          <w:sz w:val="24"/>
          <w:szCs w:val="24"/>
          <w:lang w:val="ro-RO"/>
        </w:rPr>
        <w:t>l</w:t>
      </w:r>
      <w:r w:rsidRPr="002002A5">
        <w:rPr>
          <w:sz w:val="24"/>
          <w:szCs w:val="24"/>
          <w:lang w:val="ro-RO"/>
        </w:rPr>
        <w:t>e</w:t>
      </w:r>
      <w:r w:rsidRPr="002002A5">
        <w:rPr>
          <w:spacing w:val="-3"/>
          <w:sz w:val="24"/>
          <w:szCs w:val="24"/>
          <w:lang w:val="ro-RO"/>
        </w:rPr>
        <w:t xml:space="preserve"> </w:t>
      </w:r>
      <w:r w:rsidRPr="002002A5">
        <w:rPr>
          <w:spacing w:val="1"/>
          <w:sz w:val="24"/>
          <w:szCs w:val="24"/>
          <w:lang w:val="ro-RO"/>
        </w:rPr>
        <w:t>ş</w:t>
      </w:r>
      <w:r w:rsidRPr="002002A5">
        <w:rPr>
          <w:sz w:val="24"/>
          <w:szCs w:val="24"/>
          <w:lang w:val="ro-RO"/>
        </w:rPr>
        <w:t>i</w:t>
      </w:r>
      <w:r w:rsidRPr="002002A5">
        <w:rPr>
          <w:spacing w:val="-1"/>
          <w:sz w:val="24"/>
          <w:szCs w:val="24"/>
          <w:lang w:val="ro-RO"/>
        </w:rPr>
        <w:t xml:space="preserve"> </w:t>
      </w:r>
      <w:r w:rsidRPr="002002A5">
        <w:rPr>
          <w:sz w:val="24"/>
          <w:szCs w:val="24"/>
          <w:lang w:val="ro-RO"/>
        </w:rPr>
        <w:t>co</w:t>
      </w:r>
      <w:r w:rsidRPr="002002A5">
        <w:rPr>
          <w:spacing w:val="-4"/>
          <w:sz w:val="24"/>
          <w:szCs w:val="24"/>
          <w:lang w:val="ro-RO"/>
        </w:rPr>
        <w:t>m</w:t>
      </w:r>
      <w:r w:rsidRPr="002002A5">
        <w:rPr>
          <w:spacing w:val="1"/>
          <w:sz w:val="24"/>
          <w:szCs w:val="24"/>
          <w:lang w:val="ro-RO"/>
        </w:rPr>
        <w:t>pl</w:t>
      </w:r>
      <w:r w:rsidRPr="002002A5">
        <w:rPr>
          <w:sz w:val="24"/>
          <w:szCs w:val="24"/>
          <w:lang w:val="ro-RO"/>
        </w:rPr>
        <w:t>e</w:t>
      </w:r>
      <w:r w:rsidRPr="002002A5">
        <w:rPr>
          <w:spacing w:val="1"/>
          <w:sz w:val="24"/>
          <w:szCs w:val="24"/>
          <w:lang w:val="ro-RO"/>
        </w:rPr>
        <w:t>t</w:t>
      </w:r>
      <w:r w:rsidRPr="002002A5">
        <w:rPr>
          <w:sz w:val="24"/>
          <w:szCs w:val="24"/>
          <w:lang w:val="ro-RO"/>
        </w:rPr>
        <w:t>ă</w:t>
      </w:r>
      <w:r w:rsidRPr="002002A5">
        <w:rPr>
          <w:spacing w:val="-2"/>
          <w:sz w:val="24"/>
          <w:szCs w:val="24"/>
          <w:lang w:val="ro-RO"/>
        </w:rPr>
        <w:t>r</w:t>
      </w:r>
      <w:r w:rsidRPr="002002A5">
        <w:rPr>
          <w:spacing w:val="-1"/>
          <w:sz w:val="24"/>
          <w:szCs w:val="24"/>
          <w:lang w:val="ro-RO"/>
        </w:rPr>
        <w:t>i</w:t>
      </w:r>
      <w:r w:rsidRPr="002002A5">
        <w:rPr>
          <w:spacing w:val="1"/>
          <w:sz w:val="24"/>
          <w:szCs w:val="24"/>
          <w:lang w:val="ro-RO"/>
        </w:rPr>
        <w:t>l</w:t>
      </w:r>
      <w:r w:rsidRPr="002002A5">
        <w:rPr>
          <w:sz w:val="24"/>
          <w:szCs w:val="24"/>
          <w:lang w:val="ro-RO"/>
        </w:rPr>
        <w:t xml:space="preserve">e </w:t>
      </w:r>
      <w:r w:rsidRPr="002002A5">
        <w:rPr>
          <w:spacing w:val="-2"/>
          <w:sz w:val="24"/>
          <w:szCs w:val="24"/>
          <w:lang w:val="ro-RO"/>
        </w:rPr>
        <w:t>u</w:t>
      </w:r>
      <w:r w:rsidRPr="002002A5">
        <w:rPr>
          <w:spacing w:val="1"/>
          <w:sz w:val="24"/>
          <w:szCs w:val="24"/>
          <w:lang w:val="ro-RO"/>
        </w:rPr>
        <w:t>l</w:t>
      </w:r>
      <w:r w:rsidRPr="002002A5">
        <w:rPr>
          <w:spacing w:val="-1"/>
          <w:sz w:val="24"/>
          <w:szCs w:val="24"/>
          <w:lang w:val="ro-RO"/>
        </w:rPr>
        <w:t>t</w:t>
      </w:r>
      <w:r w:rsidRPr="002002A5">
        <w:rPr>
          <w:sz w:val="24"/>
          <w:szCs w:val="24"/>
          <w:lang w:val="ro-RO"/>
        </w:rPr>
        <w:t>er</w:t>
      </w:r>
      <w:r w:rsidRPr="002002A5">
        <w:rPr>
          <w:spacing w:val="-1"/>
          <w:sz w:val="24"/>
          <w:szCs w:val="24"/>
          <w:lang w:val="ro-RO"/>
        </w:rPr>
        <w:t>i</w:t>
      </w:r>
      <w:r w:rsidRPr="002002A5">
        <w:rPr>
          <w:spacing w:val="1"/>
          <w:sz w:val="24"/>
          <w:szCs w:val="24"/>
          <w:lang w:val="ro-RO"/>
        </w:rPr>
        <w:t>o</w:t>
      </w:r>
      <w:r w:rsidRPr="002002A5">
        <w:rPr>
          <w:spacing w:val="-2"/>
          <w:sz w:val="24"/>
          <w:szCs w:val="24"/>
          <w:lang w:val="ro-RO"/>
        </w:rPr>
        <w:t>a</w:t>
      </w:r>
      <w:r w:rsidRPr="002002A5">
        <w:rPr>
          <w:sz w:val="24"/>
          <w:szCs w:val="24"/>
          <w:lang w:val="ro-RO"/>
        </w:rPr>
        <w:t>re;</w:t>
      </w:r>
    </w:p>
    <w:p w14:paraId="0E87E1F8" w14:textId="77777777" w:rsidR="008C0B72" w:rsidRPr="002002A5" w:rsidRDefault="00FB7169" w:rsidP="009E3951">
      <w:pPr>
        <w:pStyle w:val="ListParagraph"/>
        <w:numPr>
          <w:ilvl w:val="0"/>
          <w:numId w:val="4"/>
        </w:numPr>
        <w:spacing w:before="73" w:line="320" w:lineRule="exact"/>
        <w:ind w:left="284" w:right="-59"/>
        <w:jc w:val="both"/>
        <w:rPr>
          <w:sz w:val="24"/>
          <w:szCs w:val="24"/>
          <w:lang w:val="ro-RO"/>
        </w:rPr>
      </w:pPr>
      <w:r w:rsidRPr="002002A5">
        <w:rPr>
          <w:sz w:val="24"/>
          <w:szCs w:val="24"/>
          <w:lang w:val="ro-RO"/>
        </w:rPr>
        <w:t>Pr</w:t>
      </w:r>
      <w:r w:rsidRPr="002002A5">
        <w:rPr>
          <w:spacing w:val="-2"/>
          <w:sz w:val="24"/>
          <w:szCs w:val="24"/>
          <w:lang w:val="ro-RO"/>
        </w:rPr>
        <w:t>e</w:t>
      </w:r>
      <w:r w:rsidRPr="002002A5">
        <w:rPr>
          <w:spacing w:val="1"/>
          <w:sz w:val="24"/>
          <w:szCs w:val="24"/>
          <w:lang w:val="ro-RO"/>
        </w:rPr>
        <w:t>v</w:t>
      </w:r>
      <w:r w:rsidRPr="002002A5">
        <w:rPr>
          <w:sz w:val="24"/>
          <w:szCs w:val="24"/>
          <w:lang w:val="ro-RO"/>
        </w:rPr>
        <w:t>e</w:t>
      </w:r>
      <w:r w:rsidRPr="002002A5">
        <w:rPr>
          <w:spacing w:val="-1"/>
          <w:sz w:val="24"/>
          <w:szCs w:val="24"/>
          <w:lang w:val="ro-RO"/>
        </w:rPr>
        <w:t>d</w:t>
      </w:r>
      <w:r w:rsidRPr="002002A5">
        <w:rPr>
          <w:sz w:val="24"/>
          <w:szCs w:val="24"/>
          <w:lang w:val="ro-RO"/>
        </w:rPr>
        <w:t>er</w:t>
      </w:r>
      <w:r w:rsidRPr="002002A5">
        <w:rPr>
          <w:spacing w:val="-1"/>
          <w:sz w:val="24"/>
          <w:szCs w:val="24"/>
          <w:lang w:val="ro-RO"/>
        </w:rPr>
        <w:t>i</w:t>
      </w:r>
      <w:r w:rsidRPr="002002A5">
        <w:rPr>
          <w:spacing w:val="1"/>
          <w:sz w:val="24"/>
          <w:szCs w:val="24"/>
          <w:lang w:val="ro-RO"/>
        </w:rPr>
        <w:t>l</w:t>
      </w:r>
      <w:r w:rsidRPr="002002A5">
        <w:rPr>
          <w:sz w:val="24"/>
          <w:szCs w:val="24"/>
          <w:lang w:val="ro-RO"/>
        </w:rPr>
        <w:t>e</w:t>
      </w:r>
      <w:r w:rsidRPr="002002A5">
        <w:rPr>
          <w:spacing w:val="24"/>
          <w:sz w:val="24"/>
          <w:szCs w:val="24"/>
          <w:lang w:val="ro-RO"/>
        </w:rPr>
        <w:t xml:space="preserve"> </w:t>
      </w:r>
      <w:r w:rsidRPr="002002A5">
        <w:rPr>
          <w:spacing w:val="-1"/>
          <w:sz w:val="24"/>
          <w:szCs w:val="24"/>
          <w:lang w:val="ro-RO"/>
        </w:rPr>
        <w:t>L</w:t>
      </w:r>
      <w:r w:rsidRPr="002002A5">
        <w:rPr>
          <w:spacing w:val="-2"/>
          <w:sz w:val="24"/>
          <w:szCs w:val="24"/>
          <w:lang w:val="ro-RO"/>
        </w:rPr>
        <w:t>e</w:t>
      </w:r>
      <w:r w:rsidRPr="002002A5">
        <w:rPr>
          <w:spacing w:val="1"/>
          <w:sz w:val="24"/>
          <w:szCs w:val="24"/>
          <w:lang w:val="ro-RO"/>
        </w:rPr>
        <w:t>g</w:t>
      </w:r>
      <w:r w:rsidRPr="002002A5">
        <w:rPr>
          <w:spacing w:val="-1"/>
          <w:sz w:val="24"/>
          <w:szCs w:val="24"/>
          <w:lang w:val="ro-RO"/>
        </w:rPr>
        <w:t>i</w:t>
      </w:r>
      <w:r w:rsidRPr="002002A5">
        <w:rPr>
          <w:sz w:val="24"/>
          <w:szCs w:val="24"/>
          <w:lang w:val="ro-RO"/>
        </w:rPr>
        <w:t>i</w:t>
      </w:r>
      <w:r w:rsidRPr="002002A5">
        <w:rPr>
          <w:spacing w:val="22"/>
          <w:sz w:val="24"/>
          <w:szCs w:val="24"/>
          <w:lang w:val="ro-RO"/>
        </w:rPr>
        <w:t xml:space="preserve"> </w:t>
      </w:r>
      <w:r w:rsidRPr="002002A5">
        <w:rPr>
          <w:spacing w:val="-1"/>
          <w:sz w:val="24"/>
          <w:szCs w:val="24"/>
          <w:lang w:val="ro-RO"/>
        </w:rPr>
        <w:t>9</w:t>
      </w:r>
      <w:r w:rsidRPr="002002A5">
        <w:rPr>
          <w:spacing w:val="1"/>
          <w:sz w:val="24"/>
          <w:szCs w:val="24"/>
          <w:lang w:val="ro-RO"/>
        </w:rPr>
        <w:t>2</w:t>
      </w:r>
      <w:r w:rsidRPr="002002A5">
        <w:rPr>
          <w:spacing w:val="-1"/>
          <w:sz w:val="24"/>
          <w:szCs w:val="24"/>
          <w:lang w:val="ro-RO"/>
        </w:rPr>
        <w:t>/2</w:t>
      </w:r>
      <w:r w:rsidRPr="002002A5">
        <w:rPr>
          <w:spacing w:val="1"/>
          <w:sz w:val="24"/>
          <w:szCs w:val="24"/>
          <w:lang w:val="ro-RO"/>
        </w:rPr>
        <w:t>0</w:t>
      </w:r>
      <w:r w:rsidRPr="002002A5">
        <w:rPr>
          <w:spacing w:val="-1"/>
          <w:sz w:val="24"/>
          <w:szCs w:val="24"/>
          <w:lang w:val="ro-RO"/>
        </w:rPr>
        <w:t>0</w:t>
      </w:r>
      <w:r w:rsidRPr="002002A5">
        <w:rPr>
          <w:sz w:val="24"/>
          <w:szCs w:val="24"/>
          <w:lang w:val="ro-RO"/>
        </w:rPr>
        <w:t>7</w:t>
      </w:r>
      <w:r w:rsidRPr="002002A5">
        <w:rPr>
          <w:spacing w:val="24"/>
          <w:sz w:val="24"/>
          <w:szCs w:val="24"/>
          <w:lang w:val="ro-RO"/>
        </w:rPr>
        <w:t xml:space="preserve"> </w:t>
      </w:r>
      <w:r w:rsidRPr="002002A5">
        <w:rPr>
          <w:sz w:val="24"/>
          <w:szCs w:val="24"/>
          <w:lang w:val="ro-RO"/>
        </w:rPr>
        <w:t>a</w:t>
      </w:r>
      <w:r w:rsidRPr="002002A5">
        <w:rPr>
          <w:spacing w:val="21"/>
          <w:sz w:val="24"/>
          <w:szCs w:val="24"/>
          <w:lang w:val="ro-RO"/>
        </w:rPr>
        <w:t xml:space="preserve"> </w:t>
      </w:r>
      <w:r w:rsidRPr="002002A5">
        <w:rPr>
          <w:spacing w:val="1"/>
          <w:sz w:val="24"/>
          <w:szCs w:val="24"/>
          <w:lang w:val="ro-RO"/>
        </w:rPr>
        <w:t>s</w:t>
      </w:r>
      <w:r w:rsidRPr="002002A5">
        <w:rPr>
          <w:sz w:val="24"/>
          <w:szCs w:val="24"/>
          <w:lang w:val="ro-RO"/>
        </w:rPr>
        <w:t>e</w:t>
      </w:r>
      <w:r w:rsidRPr="002002A5">
        <w:rPr>
          <w:spacing w:val="-2"/>
          <w:sz w:val="24"/>
          <w:szCs w:val="24"/>
          <w:lang w:val="ro-RO"/>
        </w:rPr>
        <w:t>r</w:t>
      </w:r>
      <w:r w:rsidRPr="002002A5">
        <w:rPr>
          <w:spacing w:val="1"/>
          <w:sz w:val="24"/>
          <w:szCs w:val="24"/>
          <w:lang w:val="ro-RO"/>
        </w:rPr>
        <w:t>vi</w:t>
      </w:r>
      <w:r w:rsidRPr="002002A5">
        <w:rPr>
          <w:spacing w:val="-2"/>
          <w:sz w:val="24"/>
          <w:szCs w:val="24"/>
          <w:lang w:val="ro-RO"/>
        </w:rPr>
        <w:t>c</w:t>
      </w:r>
      <w:r w:rsidRPr="002002A5">
        <w:rPr>
          <w:spacing w:val="-1"/>
          <w:sz w:val="24"/>
          <w:szCs w:val="24"/>
          <w:lang w:val="ro-RO"/>
        </w:rPr>
        <w:t>i</w:t>
      </w:r>
      <w:r w:rsidRPr="002002A5">
        <w:rPr>
          <w:spacing w:val="1"/>
          <w:sz w:val="24"/>
          <w:szCs w:val="24"/>
          <w:lang w:val="ro-RO"/>
        </w:rPr>
        <w:t>i</w:t>
      </w:r>
      <w:r w:rsidRPr="002002A5">
        <w:rPr>
          <w:spacing w:val="-1"/>
          <w:sz w:val="24"/>
          <w:szCs w:val="24"/>
          <w:lang w:val="ro-RO"/>
        </w:rPr>
        <w:t>l</w:t>
      </w:r>
      <w:r w:rsidRPr="002002A5">
        <w:rPr>
          <w:spacing w:val="1"/>
          <w:sz w:val="24"/>
          <w:szCs w:val="24"/>
          <w:lang w:val="ro-RO"/>
        </w:rPr>
        <w:t>o</w:t>
      </w:r>
      <w:r w:rsidRPr="002002A5">
        <w:rPr>
          <w:sz w:val="24"/>
          <w:szCs w:val="24"/>
          <w:lang w:val="ro-RO"/>
        </w:rPr>
        <w:t>r</w:t>
      </w:r>
      <w:r w:rsidRPr="002002A5">
        <w:rPr>
          <w:spacing w:val="21"/>
          <w:sz w:val="24"/>
          <w:szCs w:val="24"/>
          <w:lang w:val="ro-RO"/>
        </w:rPr>
        <w:t xml:space="preserve"> </w:t>
      </w:r>
      <w:r w:rsidRPr="002002A5">
        <w:rPr>
          <w:spacing w:val="1"/>
          <w:sz w:val="24"/>
          <w:szCs w:val="24"/>
          <w:lang w:val="ro-RO"/>
        </w:rPr>
        <w:t>d</w:t>
      </w:r>
      <w:r w:rsidRPr="002002A5">
        <w:rPr>
          <w:sz w:val="24"/>
          <w:szCs w:val="24"/>
          <w:lang w:val="ro-RO"/>
        </w:rPr>
        <w:t>e</w:t>
      </w:r>
      <w:r w:rsidRPr="002002A5">
        <w:rPr>
          <w:spacing w:val="24"/>
          <w:sz w:val="24"/>
          <w:szCs w:val="24"/>
          <w:lang w:val="ro-RO"/>
        </w:rPr>
        <w:t xml:space="preserve"> </w:t>
      </w:r>
      <w:r w:rsidRPr="002002A5">
        <w:rPr>
          <w:spacing w:val="-1"/>
          <w:sz w:val="24"/>
          <w:szCs w:val="24"/>
          <w:lang w:val="ro-RO"/>
        </w:rPr>
        <w:t>t</w:t>
      </w:r>
      <w:r w:rsidRPr="002002A5">
        <w:rPr>
          <w:sz w:val="24"/>
          <w:szCs w:val="24"/>
          <w:lang w:val="ro-RO"/>
        </w:rPr>
        <w:t>ra</w:t>
      </w:r>
      <w:r w:rsidRPr="002002A5">
        <w:rPr>
          <w:spacing w:val="-1"/>
          <w:sz w:val="24"/>
          <w:szCs w:val="24"/>
          <w:lang w:val="ro-RO"/>
        </w:rPr>
        <w:t>ns</w:t>
      </w:r>
      <w:r w:rsidRPr="002002A5">
        <w:rPr>
          <w:spacing w:val="1"/>
          <w:sz w:val="24"/>
          <w:szCs w:val="24"/>
          <w:lang w:val="ro-RO"/>
        </w:rPr>
        <w:t>p</w:t>
      </w:r>
      <w:r w:rsidRPr="002002A5">
        <w:rPr>
          <w:spacing w:val="-1"/>
          <w:sz w:val="24"/>
          <w:szCs w:val="24"/>
          <w:lang w:val="ro-RO"/>
        </w:rPr>
        <w:t>o</w:t>
      </w:r>
      <w:r w:rsidRPr="002002A5">
        <w:rPr>
          <w:sz w:val="24"/>
          <w:szCs w:val="24"/>
          <w:lang w:val="ro-RO"/>
        </w:rPr>
        <w:t>rt</w:t>
      </w:r>
      <w:r w:rsidRPr="002002A5">
        <w:rPr>
          <w:spacing w:val="22"/>
          <w:sz w:val="24"/>
          <w:szCs w:val="24"/>
          <w:lang w:val="ro-RO"/>
        </w:rPr>
        <w:t xml:space="preserve"> </w:t>
      </w:r>
      <w:r w:rsidRPr="002002A5">
        <w:rPr>
          <w:spacing w:val="1"/>
          <w:sz w:val="24"/>
          <w:szCs w:val="24"/>
          <w:lang w:val="ro-RO"/>
        </w:rPr>
        <w:t>p</w:t>
      </w:r>
      <w:r w:rsidRPr="002002A5">
        <w:rPr>
          <w:spacing w:val="-1"/>
          <w:sz w:val="24"/>
          <w:szCs w:val="24"/>
          <w:lang w:val="ro-RO"/>
        </w:rPr>
        <w:t>ub</w:t>
      </w:r>
      <w:r w:rsidRPr="002002A5">
        <w:rPr>
          <w:spacing w:val="1"/>
          <w:sz w:val="24"/>
          <w:szCs w:val="24"/>
          <w:lang w:val="ro-RO"/>
        </w:rPr>
        <w:t>li</w:t>
      </w:r>
      <w:r w:rsidRPr="002002A5">
        <w:rPr>
          <w:sz w:val="24"/>
          <w:szCs w:val="24"/>
          <w:lang w:val="ro-RO"/>
        </w:rPr>
        <w:t>c</w:t>
      </w:r>
      <w:r w:rsidRPr="002002A5">
        <w:rPr>
          <w:spacing w:val="21"/>
          <w:sz w:val="24"/>
          <w:szCs w:val="24"/>
          <w:lang w:val="ro-RO"/>
        </w:rPr>
        <w:t xml:space="preserve"> </w:t>
      </w:r>
      <w:r w:rsidRPr="002002A5">
        <w:rPr>
          <w:spacing w:val="-1"/>
          <w:sz w:val="24"/>
          <w:szCs w:val="24"/>
          <w:lang w:val="ro-RO"/>
        </w:rPr>
        <w:t>l</w:t>
      </w:r>
      <w:r w:rsidRPr="002002A5">
        <w:rPr>
          <w:spacing w:val="1"/>
          <w:sz w:val="24"/>
          <w:szCs w:val="24"/>
          <w:lang w:val="ro-RO"/>
        </w:rPr>
        <w:t>o</w:t>
      </w:r>
      <w:r w:rsidRPr="002002A5">
        <w:rPr>
          <w:sz w:val="24"/>
          <w:szCs w:val="24"/>
          <w:lang w:val="ro-RO"/>
        </w:rPr>
        <w:t>c</w:t>
      </w:r>
      <w:r w:rsidRPr="002002A5">
        <w:rPr>
          <w:spacing w:val="-2"/>
          <w:sz w:val="24"/>
          <w:szCs w:val="24"/>
          <w:lang w:val="ro-RO"/>
        </w:rPr>
        <w:t>a</w:t>
      </w:r>
      <w:r w:rsidRPr="002002A5">
        <w:rPr>
          <w:spacing w:val="1"/>
          <w:sz w:val="24"/>
          <w:szCs w:val="24"/>
          <w:lang w:val="ro-RO"/>
        </w:rPr>
        <w:t>l</w:t>
      </w:r>
      <w:r w:rsidRPr="002002A5">
        <w:rPr>
          <w:sz w:val="24"/>
          <w:szCs w:val="24"/>
          <w:lang w:val="ro-RO"/>
        </w:rPr>
        <w:t>,</w:t>
      </w:r>
      <w:r w:rsidRPr="002002A5">
        <w:rPr>
          <w:spacing w:val="8"/>
          <w:sz w:val="24"/>
          <w:szCs w:val="24"/>
          <w:lang w:val="ro-RO"/>
        </w:rPr>
        <w:t xml:space="preserve"> </w:t>
      </w:r>
      <w:r w:rsidRPr="002002A5">
        <w:rPr>
          <w:sz w:val="24"/>
          <w:szCs w:val="24"/>
          <w:lang w:val="ro-RO"/>
        </w:rPr>
        <w:t>cu</w:t>
      </w:r>
      <w:r w:rsidRPr="002002A5">
        <w:rPr>
          <w:spacing w:val="24"/>
          <w:sz w:val="24"/>
          <w:szCs w:val="24"/>
          <w:lang w:val="ro-RO"/>
        </w:rPr>
        <w:t xml:space="preserve"> </w:t>
      </w:r>
      <w:r w:rsidRPr="002002A5">
        <w:rPr>
          <w:spacing w:val="-5"/>
          <w:sz w:val="24"/>
          <w:szCs w:val="24"/>
          <w:lang w:val="ro-RO"/>
        </w:rPr>
        <w:t>m</w:t>
      </w:r>
      <w:r w:rsidRPr="002002A5">
        <w:rPr>
          <w:spacing w:val="1"/>
          <w:sz w:val="24"/>
          <w:szCs w:val="24"/>
          <w:lang w:val="ro-RO"/>
        </w:rPr>
        <w:t>odi</w:t>
      </w:r>
      <w:r w:rsidRPr="002002A5">
        <w:rPr>
          <w:spacing w:val="-2"/>
          <w:sz w:val="24"/>
          <w:szCs w:val="24"/>
          <w:lang w:val="ro-RO"/>
        </w:rPr>
        <w:t>f</w:t>
      </w:r>
      <w:r w:rsidRPr="002002A5">
        <w:rPr>
          <w:spacing w:val="1"/>
          <w:sz w:val="24"/>
          <w:szCs w:val="24"/>
          <w:lang w:val="ro-RO"/>
        </w:rPr>
        <w:t>i</w:t>
      </w:r>
      <w:r w:rsidRPr="002002A5">
        <w:rPr>
          <w:spacing w:val="-2"/>
          <w:sz w:val="24"/>
          <w:szCs w:val="24"/>
          <w:lang w:val="ro-RO"/>
        </w:rPr>
        <w:t>c</w:t>
      </w:r>
      <w:r w:rsidRPr="002002A5">
        <w:rPr>
          <w:sz w:val="24"/>
          <w:szCs w:val="24"/>
          <w:lang w:val="ro-RO"/>
        </w:rPr>
        <w:t>ăr</w:t>
      </w:r>
      <w:r w:rsidRPr="002002A5">
        <w:rPr>
          <w:spacing w:val="-1"/>
          <w:sz w:val="24"/>
          <w:szCs w:val="24"/>
          <w:lang w:val="ro-RO"/>
        </w:rPr>
        <w:t>i</w:t>
      </w:r>
      <w:r w:rsidRPr="002002A5">
        <w:rPr>
          <w:spacing w:val="1"/>
          <w:sz w:val="24"/>
          <w:szCs w:val="24"/>
          <w:lang w:val="ro-RO"/>
        </w:rPr>
        <w:t>l</w:t>
      </w:r>
      <w:r w:rsidRPr="002002A5">
        <w:rPr>
          <w:sz w:val="24"/>
          <w:szCs w:val="24"/>
          <w:lang w:val="ro-RO"/>
        </w:rPr>
        <w:t xml:space="preserve">e </w:t>
      </w:r>
      <w:r w:rsidRPr="002002A5">
        <w:rPr>
          <w:spacing w:val="1"/>
          <w:sz w:val="24"/>
          <w:szCs w:val="24"/>
          <w:lang w:val="ro-RO"/>
        </w:rPr>
        <w:t>ş</w:t>
      </w:r>
      <w:r w:rsidRPr="002002A5">
        <w:rPr>
          <w:sz w:val="24"/>
          <w:szCs w:val="24"/>
          <w:lang w:val="ro-RO"/>
        </w:rPr>
        <w:t>i</w:t>
      </w:r>
      <w:r w:rsidRPr="002002A5">
        <w:rPr>
          <w:spacing w:val="1"/>
          <w:sz w:val="24"/>
          <w:szCs w:val="24"/>
          <w:lang w:val="ro-RO"/>
        </w:rPr>
        <w:t xml:space="preserve"> </w:t>
      </w:r>
      <w:r w:rsidRPr="002002A5">
        <w:rPr>
          <w:spacing w:val="-3"/>
          <w:sz w:val="24"/>
          <w:szCs w:val="24"/>
          <w:lang w:val="ro-RO"/>
        </w:rPr>
        <w:t>c</w:t>
      </w:r>
      <w:r w:rsidRPr="002002A5">
        <w:rPr>
          <w:spacing w:val="1"/>
          <w:sz w:val="24"/>
          <w:szCs w:val="24"/>
          <w:lang w:val="ro-RO"/>
        </w:rPr>
        <w:t>o</w:t>
      </w:r>
      <w:r w:rsidRPr="002002A5">
        <w:rPr>
          <w:spacing w:val="-5"/>
          <w:sz w:val="24"/>
          <w:szCs w:val="24"/>
          <w:lang w:val="ro-RO"/>
        </w:rPr>
        <w:t>m</w:t>
      </w:r>
      <w:r w:rsidRPr="002002A5">
        <w:rPr>
          <w:spacing w:val="1"/>
          <w:sz w:val="24"/>
          <w:szCs w:val="24"/>
          <w:lang w:val="ro-RO"/>
        </w:rPr>
        <w:t>pl</w:t>
      </w:r>
      <w:r w:rsidRPr="002002A5">
        <w:rPr>
          <w:sz w:val="24"/>
          <w:szCs w:val="24"/>
          <w:lang w:val="ro-RO"/>
        </w:rPr>
        <w:t>e</w:t>
      </w:r>
      <w:r w:rsidRPr="002002A5">
        <w:rPr>
          <w:spacing w:val="1"/>
          <w:sz w:val="24"/>
          <w:szCs w:val="24"/>
          <w:lang w:val="ro-RO"/>
        </w:rPr>
        <w:t>t</w:t>
      </w:r>
      <w:r w:rsidRPr="002002A5">
        <w:rPr>
          <w:spacing w:val="-2"/>
          <w:sz w:val="24"/>
          <w:szCs w:val="24"/>
          <w:lang w:val="ro-RO"/>
        </w:rPr>
        <w:t>ă</w:t>
      </w:r>
      <w:r w:rsidRPr="002002A5">
        <w:rPr>
          <w:sz w:val="24"/>
          <w:szCs w:val="24"/>
          <w:lang w:val="ro-RO"/>
        </w:rPr>
        <w:t>r</w:t>
      </w:r>
      <w:r w:rsidRPr="002002A5">
        <w:rPr>
          <w:spacing w:val="-1"/>
          <w:sz w:val="24"/>
          <w:szCs w:val="24"/>
          <w:lang w:val="ro-RO"/>
        </w:rPr>
        <w:t>i</w:t>
      </w:r>
      <w:r w:rsidRPr="002002A5">
        <w:rPr>
          <w:spacing w:val="1"/>
          <w:sz w:val="24"/>
          <w:szCs w:val="24"/>
          <w:lang w:val="ro-RO"/>
        </w:rPr>
        <w:t>l</w:t>
      </w:r>
      <w:r w:rsidRPr="002002A5">
        <w:rPr>
          <w:sz w:val="24"/>
          <w:szCs w:val="24"/>
          <w:lang w:val="ro-RO"/>
        </w:rPr>
        <w:t xml:space="preserve">e </w:t>
      </w:r>
      <w:r w:rsidRPr="002002A5">
        <w:rPr>
          <w:spacing w:val="-2"/>
          <w:sz w:val="24"/>
          <w:szCs w:val="24"/>
          <w:lang w:val="ro-RO"/>
        </w:rPr>
        <w:t>u</w:t>
      </w:r>
      <w:r w:rsidRPr="002002A5">
        <w:rPr>
          <w:spacing w:val="-1"/>
          <w:sz w:val="24"/>
          <w:szCs w:val="24"/>
          <w:lang w:val="ro-RO"/>
        </w:rPr>
        <w:t>l</w:t>
      </w:r>
      <w:r w:rsidRPr="002002A5">
        <w:rPr>
          <w:spacing w:val="1"/>
          <w:sz w:val="24"/>
          <w:szCs w:val="24"/>
          <w:lang w:val="ro-RO"/>
        </w:rPr>
        <w:t>t</w:t>
      </w:r>
      <w:r w:rsidRPr="002002A5">
        <w:rPr>
          <w:sz w:val="24"/>
          <w:szCs w:val="24"/>
          <w:lang w:val="ro-RO"/>
        </w:rPr>
        <w:t>e</w:t>
      </w:r>
      <w:r w:rsidRPr="002002A5">
        <w:rPr>
          <w:spacing w:val="-2"/>
          <w:sz w:val="24"/>
          <w:szCs w:val="24"/>
          <w:lang w:val="ro-RO"/>
        </w:rPr>
        <w:t>r</w:t>
      </w:r>
      <w:r w:rsidRPr="002002A5">
        <w:rPr>
          <w:spacing w:val="-1"/>
          <w:sz w:val="24"/>
          <w:szCs w:val="24"/>
          <w:lang w:val="ro-RO"/>
        </w:rPr>
        <w:t>i</w:t>
      </w:r>
      <w:r w:rsidRPr="002002A5">
        <w:rPr>
          <w:spacing w:val="1"/>
          <w:sz w:val="24"/>
          <w:szCs w:val="24"/>
          <w:lang w:val="ro-RO"/>
        </w:rPr>
        <w:t>o</w:t>
      </w:r>
      <w:r w:rsidRPr="002002A5">
        <w:rPr>
          <w:sz w:val="24"/>
          <w:szCs w:val="24"/>
          <w:lang w:val="ro-RO"/>
        </w:rPr>
        <w:t>ar</w:t>
      </w:r>
      <w:r w:rsidRPr="002002A5">
        <w:rPr>
          <w:spacing w:val="-2"/>
          <w:sz w:val="24"/>
          <w:szCs w:val="24"/>
          <w:lang w:val="ro-RO"/>
        </w:rPr>
        <w:t>e</w:t>
      </w:r>
      <w:r w:rsidRPr="002002A5">
        <w:rPr>
          <w:sz w:val="24"/>
          <w:szCs w:val="24"/>
          <w:lang w:val="ro-RO"/>
        </w:rPr>
        <w:t>;</w:t>
      </w:r>
    </w:p>
    <w:p w14:paraId="5C1CD78A" w14:textId="77777777" w:rsidR="00C817F3" w:rsidRPr="002002A5" w:rsidRDefault="00FB7169" w:rsidP="009E3951">
      <w:pPr>
        <w:pStyle w:val="ListParagraph"/>
        <w:numPr>
          <w:ilvl w:val="0"/>
          <w:numId w:val="4"/>
        </w:numPr>
        <w:spacing w:line="320" w:lineRule="exact"/>
        <w:ind w:left="284" w:right="69"/>
        <w:jc w:val="both"/>
        <w:rPr>
          <w:sz w:val="24"/>
          <w:szCs w:val="24"/>
          <w:lang w:val="ro-RO"/>
        </w:rPr>
      </w:pPr>
      <w:r w:rsidRPr="002002A5">
        <w:rPr>
          <w:sz w:val="24"/>
          <w:szCs w:val="24"/>
          <w:lang w:val="ro-RO"/>
        </w:rPr>
        <w:lastRenderedPageBreak/>
        <w:t>Pr</w:t>
      </w:r>
      <w:r w:rsidRPr="002002A5">
        <w:rPr>
          <w:spacing w:val="-2"/>
          <w:sz w:val="24"/>
          <w:szCs w:val="24"/>
          <w:lang w:val="ro-RO"/>
        </w:rPr>
        <w:t>e</w:t>
      </w:r>
      <w:r w:rsidRPr="002002A5">
        <w:rPr>
          <w:spacing w:val="1"/>
          <w:sz w:val="24"/>
          <w:szCs w:val="24"/>
          <w:lang w:val="ro-RO"/>
        </w:rPr>
        <w:t>v</w:t>
      </w:r>
      <w:r w:rsidRPr="002002A5">
        <w:rPr>
          <w:sz w:val="24"/>
          <w:szCs w:val="24"/>
          <w:lang w:val="ro-RO"/>
        </w:rPr>
        <w:t>e</w:t>
      </w:r>
      <w:r w:rsidRPr="002002A5">
        <w:rPr>
          <w:spacing w:val="-1"/>
          <w:sz w:val="24"/>
          <w:szCs w:val="24"/>
          <w:lang w:val="ro-RO"/>
        </w:rPr>
        <w:t>d</w:t>
      </w:r>
      <w:r w:rsidRPr="002002A5">
        <w:rPr>
          <w:sz w:val="24"/>
          <w:szCs w:val="24"/>
          <w:lang w:val="ro-RO"/>
        </w:rPr>
        <w:t>er</w:t>
      </w:r>
      <w:r w:rsidRPr="002002A5">
        <w:rPr>
          <w:spacing w:val="-1"/>
          <w:sz w:val="24"/>
          <w:szCs w:val="24"/>
          <w:lang w:val="ro-RO"/>
        </w:rPr>
        <w:t>i</w:t>
      </w:r>
      <w:r w:rsidRPr="002002A5">
        <w:rPr>
          <w:spacing w:val="1"/>
          <w:sz w:val="24"/>
          <w:szCs w:val="24"/>
          <w:lang w:val="ro-RO"/>
        </w:rPr>
        <w:t>l</w:t>
      </w:r>
      <w:r w:rsidRPr="002002A5">
        <w:rPr>
          <w:sz w:val="24"/>
          <w:szCs w:val="24"/>
          <w:lang w:val="ro-RO"/>
        </w:rPr>
        <w:t xml:space="preserve">e </w:t>
      </w:r>
      <w:r w:rsidRPr="002002A5">
        <w:rPr>
          <w:spacing w:val="45"/>
          <w:sz w:val="24"/>
          <w:szCs w:val="24"/>
          <w:lang w:val="ro-RO"/>
        </w:rPr>
        <w:t xml:space="preserve"> </w:t>
      </w:r>
      <w:r w:rsidRPr="002002A5">
        <w:rPr>
          <w:spacing w:val="-1"/>
          <w:sz w:val="24"/>
          <w:szCs w:val="24"/>
          <w:lang w:val="ro-RO"/>
        </w:rPr>
        <w:t>O</w:t>
      </w:r>
      <w:r w:rsidRPr="002002A5">
        <w:rPr>
          <w:sz w:val="24"/>
          <w:szCs w:val="24"/>
          <w:lang w:val="ro-RO"/>
        </w:rPr>
        <w:t>r</w:t>
      </w:r>
      <w:r w:rsidRPr="002002A5">
        <w:rPr>
          <w:spacing w:val="-1"/>
          <w:sz w:val="24"/>
          <w:szCs w:val="24"/>
          <w:lang w:val="ro-RO"/>
        </w:rPr>
        <w:t>di</w:t>
      </w:r>
      <w:r w:rsidRPr="002002A5">
        <w:rPr>
          <w:spacing w:val="1"/>
          <w:sz w:val="24"/>
          <w:szCs w:val="24"/>
          <w:lang w:val="ro-RO"/>
        </w:rPr>
        <w:t>n</w:t>
      </w:r>
      <w:r w:rsidRPr="002002A5">
        <w:rPr>
          <w:spacing w:val="-1"/>
          <w:sz w:val="24"/>
          <w:szCs w:val="24"/>
          <w:lang w:val="ro-RO"/>
        </w:rPr>
        <w:t>u</w:t>
      </w:r>
      <w:r w:rsidRPr="002002A5">
        <w:rPr>
          <w:spacing w:val="1"/>
          <w:sz w:val="24"/>
          <w:szCs w:val="24"/>
          <w:lang w:val="ro-RO"/>
        </w:rPr>
        <w:t>l</w:t>
      </w:r>
      <w:r w:rsidRPr="002002A5">
        <w:rPr>
          <w:spacing w:val="-1"/>
          <w:sz w:val="24"/>
          <w:szCs w:val="24"/>
          <w:lang w:val="ro-RO"/>
        </w:rPr>
        <w:t>u</w:t>
      </w:r>
      <w:r w:rsidRPr="002002A5">
        <w:rPr>
          <w:sz w:val="24"/>
          <w:szCs w:val="24"/>
          <w:lang w:val="ro-RO"/>
        </w:rPr>
        <w:t xml:space="preserve">i </w:t>
      </w:r>
      <w:r w:rsidRPr="002002A5">
        <w:rPr>
          <w:spacing w:val="45"/>
          <w:sz w:val="24"/>
          <w:szCs w:val="24"/>
          <w:lang w:val="ro-RO"/>
        </w:rPr>
        <w:t xml:space="preserve"> </w:t>
      </w:r>
      <w:r w:rsidRPr="002002A5">
        <w:rPr>
          <w:spacing w:val="1"/>
          <w:sz w:val="24"/>
          <w:szCs w:val="24"/>
          <w:lang w:val="ro-RO"/>
        </w:rPr>
        <w:t>n</w:t>
      </w:r>
      <w:r w:rsidRPr="002002A5">
        <w:rPr>
          <w:sz w:val="24"/>
          <w:szCs w:val="24"/>
          <w:lang w:val="ro-RO"/>
        </w:rPr>
        <w:t xml:space="preserve">r. </w:t>
      </w:r>
      <w:r w:rsidRPr="002002A5">
        <w:rPr>
          <w:spacing w:val="44"/>
          <w:sz w:val="24"/>
          <w:szCs w:val="24"/>
          <w:lang w:val="ro-RO"/>
        </w:rPr>
        <w:t xml:space="preserve"> </w:t>
      </w:r>
      <w:r w:rsidRPr="002002A5">
        <w:rPr>
          <w:spacing w:val="-1"/>
          <w:sz w:val="24"/>
          <w:szCs w:val="24"/>
          <w:lang w:val="ro-RO"/>
        </w:rPr>
        <w:t>97</w:t>
      </w:r>
      <w:r w:rsidRPr="002002A5">
        <w:rPr>
          <w:spacing w:val="1"/>
          <w:sz w:val="24"/>
          <w:szCs w:val="24"/>
          <w:lang w:val="ro-RO"/>
        </w:rPr>
        <w:t>2</w:t>
      </w:r>
      <w:r w:rsidRPr="002002A5">
        <w:rPr>
          <w:spacing w:val="-1"/>
          <w:sz w:val="24"/>
          <w:szCs w:val="24"/>
          <w:lang w:val="ro-RO"/>
        </w:rPr>
        <w:t>/2</w:t>
      </w:r>
      <w:r w:rsidRPr="002002A5">
        <w:rPr>
          <w:spacing w:val="1"/>
          <w:sz w:val="24"/>
          <w:szCs w:val="24"/>
          <w:lang w:val="ro-RO"/>
        </w:rPr>
        <w:t>0</w:t>
      </w:r>
      <w:r w:rsidRPr="002002A5">
        <w:rPr>
          <w:spacing w:val="-1"/>
          <w:sz w:val="24"/>
          <w:szCs w:val="24"/>
          <w:lang w:val="ro-RO"/>
        </w:rPr>
        <w:t>0</w:t>
      </w:r>
      <w:r w:rsidRPr="002002A5">
        <w:rPr>
          <w:sz w:val="24"/>
          <w:szCs w:val="24"/>
          <w:lang w:val="ro-RO"/>
        </w:rPr>
        <w:t xml:space="preserve">7 </w:t>
      </w:r>
      <w:r w:rsidRPr="002002A5">
        <w:rPr>
          <w:spacing w:val="45"/>
          <w:sz w:val="24"/>
          <w:szCs w:val="24"/>
          <w:lang w:val="ro-RO"/>
        </w:rPr>
        <w:t xml:space="preserve"> </w:t>
      </w:r>
      <w:r w:rsidRPr="002002A5">
        <w:rPr>
          <w:spacing w:val="-1"/>
          <w:sz w:val="24"/>
          <w:szCs w:val="24"/>
          <w:lang w:val="ro-RO"/>
        </w:rPr>
        <w:t>p</w:t>
      </w:r>
      <w:r w:rsidRPr="002002A5">
        <w:rPr>
          <w:sz w:val="24"/>
          <w:szCs w:val="24"/>
          <w:lang w:val="ro-RO"/>
        </w:rPr>
        <w:t>e</w:t>
      </w:r>
      <w:r w:rsidRPr="002002A5">
        <w:rPr>
          <w:spacing w:val="1"/>
          <w:sz w:val="24"/>
          <w:szCs w:val="24"/>
          <w:lang w:val="ro-RO"/>
        </w:rPr>
        <w:t>n</w:t>
      </w:r>
      <w:r w:rsidRPr="002002A5">
        <w:rPr>
          <w:spacing w:val="-1"/>
          <w:sz w:val="24"/>
          <w:szCs w:val="24"/>
          <w:lang w:val="ro-RO"/>
        </w:rPr>
        <w:t>t</w:t>
      </w:r>
      <w:r w:rsidRPr="002002A5">
        <w:rPr>
          <w:sz w:val="24"/>
          <w:szCs w:val="24"/>
          <w:lang w:val="ro-RO"/>
        </w:rPr>
        <w:t xml:space="preserve">ru </w:t>
      </w:r>
      <w:r w:rsidRPr="002002A5">
        <w:rPr>
          <w:spacing w:val="46"/>
          <w:sz w:val="24"/>
          <w:szCs w:val="24"/>
          <w:lang w:val="ro-RO"/>
        </w:rPr>
        <w:t xml:space="preserve"> </w:t>
      </w:r>
      <w:r w:rsidRPr="002002A5">
        <w:rPr>
          <w:spacing w:val="-2"/>
          <w:sz w:val="24"/>
          <w:szCs w:val="24"/>
          <w:lang w:val="ro-RO"/>
        </w:rPr>
        <w:t>a</w:t>
      </w:r>
      <w:r w:rsidRPr="002002A5">
        <w:rPr>
          <w:spacing w:val="1"/>
          <w:sz w:val="24"/>
          <w:szCs w:val="24"/>
          <w:lang w:val="ro-RO"/>
        </w:rPr>
        <w:t>p</w:t>
      </w:r>
      <w:r w:rsidRPr="002002A5">
        <w:rPr>
          <w:spacing w:val="-2"/>
          <w:sz w:val="24"/>
          <w:szCs w:val="24"/>
          <w:lang w:val="ro-RO"/>
        </w:rPr>
        <w:t>r</w:t>
      </w:r>
      <w:r w:rsidRPr="002002A5">
        <w:rPr>
          <w:spacing w:val="1"/>
          <w:sz w:val="24"/>
          <w:szCs w:val="24"/>
          <w:lang w:val="ro-RO"/>
        </w:rPr>
        <w:t>ob</w:t>
      </w:r>
      <w:r w:rsidRPr="002002A5">
        <w:rPr>
          <w:spacing w:val="-2"/>
          <w:sz w:val="24"/>
          <w:szCs w:val="24"/>
          <w:lang w:val="ro-RO"/>
        </w:rPr>
        <w:t>a</w:t>
      </w:r>
      <w:r w:rsidRPr="002002A5">
        <w:rPr>
          <w:sz w:val="24"/>
          <w:szCs w:val="24"/>
          <w:lang w:val="ro-RO"/>
        </w:rPr>
        <w:t xml:space="preserve">rea </w:t>
      </w:r>
      <w:r w:rsidRPr="002002A5">
        <w:rPr>
          <w:spacing w:val="45"/>
          <w:sz w:val="24"/>
          <w:szCs w:val="24"/>
          <w:lang w:val="ro-RO"/>
        </w:rPr>
        <w:t xml:space="preserve"> </w:t>
      </w:r>
      <w:r w:rsidRPr="002002A5">
        <w:rPr>
          <w:sz w:val="24"/>
          <w:szCs w:val="24"/>
          <w:lang w:val="ro-RO"/>
        </w:rPr>
        <w:t>R</w:t>
      </w:r>
      <w:r w:rsidRPr="002002A5">
        <w:rPr>
          <w:spacing w:val="-2"/>
          <w:sz w:val="24"/>
          <w:szCs w:val="24"/>
          <w:lang w:val="ro-RO"/>
        </w:rPr>
        <w:t>e</w:t>
      </w:r>
      <w:r w:rsidRPr="002002A5">
        <w:rPr>
          <w:spacing w:val="1"/>
          <w:sz w:val="24"/>
          <w:szCs w:val="24"/>
          <w:lang w:val="ro-RO"/>
        </w:rPr>
        <w:t>g</w:t>
      </w:r>
      <w:r w:rsidRPr="002002A5">
        <w:rPr>
          <w:spacing w:val="-1"/>
          <w:sz w:val="24"/>
          <w:szCs w:val="24"/>
          <w:lang w:val="ro-RO"/>
        </w:rPr>
        <w:t>u</w:t>
      </w:r>
      <w:r w:rsidRPr="002002A5">
        <w:rPr>
          <w:spacing w:val="1"/>
          <w:sz w:val="24"/>
          <w:szCs w:val="24"/>
          <w:lang w:val="ro-RO"/>
        </w:rPr>
        <w:t>l</w:t>
      </w:r>
      <w:r w:rsidRPr="002002A5">
        <w:rPr>
          <w:sz w:val="24"/>
          <w:szCs w:val="24"/>
          <w:lang w:val="ro-RO"/>
        </w:rPr>
        <w:t>a</w:t>
      </w:r>
      <w:r w:rsidRPr="002002A5">
        <w:rPr>
          <w:spacing w:val="-5"/>
          <w:sz w:val="24"/>
          <w:szCs w:val="24"/>
          <w:lang w:val="ro-RO"/>
        </w:rPr>
        <w:t>m</w:t>
      </w:r>
      <w:r w:rsidRPr="002002A5">
        <w:rPr>
          <w:sz w:val="24"/>
          <w:szCs w:val="24"/>
          <w:lang w:val="ro-RO"/>
        </w:rPr>
        <w:t>e</w:t>
      </w:r>
      <w:r w:rsidRPr="002002A5">
        <w:rPr>
          <w:spacing w:val="1"/>
          <w:sz w:val="24"/>
          <w:szCs w:val="24"/>
          <w:lang w:val="ro-RO"/>
        </w:rPr>
        <w:t>nt</w:t>
      </w:r>
      <w:r w:rsidRPr="002002A5">
        <w:rPr>
          <w:spacing w:val="-1"/>
          <w:sz w:val="24"/>
          <w:szCs w:val="24"/>
          <w:lang w:val="ro-RO"/>
        </w:rPr>
        <w:t>ul</w:t>
      </w:r>
      <w:r w:rsidRPr="002002A5">
        <w:rPr>
          <w:spacing w:val="1"/>
          <w:sz w:val="24"/>
          <w:szCs w:val="24"/>
          <w:lang w:val="ro-RO"/>
        </w:rPr>
        <w:t>u</w:t>
      </w:r>
      <w:r w:rsidRPr="002002A5">
        <w:rPr>
          <w:spacing w:val="9"/>
          <w:sz w:val="24"/>
          <w:szCs w:val="24"/>
          <w:lang w:val="ro-RO"/>
        </w:rPr>
        <w:t>i</w:t>
      </w:r>
      <w:r w:rsidRPr="002002A5">
        <w:rPr>
          <w:spacing w:val="-2"/>
          <w:sz w:val="24"/>
          <w:szCs w:val="24"/>
          <w:lang w:val="ro-RO"/>
        </w:rPr>
        <w:t>-</w:t>
      </w:r>
      <w:r w:rsidRPr="002002A5">
        <w:rPr>
          <w:sz w:val="24"/>
          <w:szCs w:val="24"/>
          <w:lang w:val="ro-RO"/>
        </w:rPr>
        <w:t>c</w:t>
      </w:r>
      <w:r w:rsidRPr="002002A5">
        <w:rPr>
          <w:spacing w:val="-2"/>
          <w:sz w:val="24"/>
          <w:szCs w:val="24"/>
          <w:lang w:val="ro-RO"/>
        </w:rPr>
        <w:t>a</w:t>
      </w:r>
      <w:r w:rsidRPr="002002A5">
        <w:rPr>
          <w:spacing w:val="1"/>
          <w:sz w:val="24"/>
          <w:szCs w:val="24"/>
          <w:lang w:val="ro-RO"/>
        </w:rPr>
        <w:t>d</w:t>
      </w:r>
      <w:r w:rsidRPr="002002A5">
        <w:rPr>
          <w:spacing w:val="-2"/>
          <w:sz w:val="24"/>
          <w:szCs w:val="24"/>
          <w:lang w:val="ro-RO"/>
        </w:rPr>
        <w:t>r</w:t>
      </w:r>
      <w:r w:rsidRPr="002002A5">
        <w:rPr>
          <w:sz w:val="24"/>
          <w:szCs w:val="24"/>
          <w:lang w:val="ro-RO"/>
        </w:rPr>
        <w:t xml:space="preserve">u </w:t>
      </w:r>
      <w:r w:rsidRPr="002002A5">
        <w:rPr>
          <w:spacing w:val="1"/>
          <w:sz w:val="24"/>
          <w:szCs w:val="24"/>
          <w:lang w:val="ro-RO"/>
        </w:rPr>
        <w:t>p</w:t>
      </w:r>
      <w:r w:rsidRPr="002002A5">
        <w:rPr>
          <w:spacing w:val="-2"/>
          <w:sz w:val="24"/>
          <w:szCs w:val="24"/>
          <w:lang w:val="ro-RO"/>
        </w:rPr>
        <w:t>e</w:t>
      </w:r>
      <w:r w:rsidRPr="002002A5">
        <w:rPr>
          <w:spacing w:val="1"/>
          <w:sz w:val="24"/>
          <w:szCs w:val="24"/>
          <w:lang w:val="ro-RO"/>
        </w:rPr>
        <w:t>nt</w:t>
      </w:r>
      <w:r w:rsidRPr="002002A5">
        <w:rPr>
          <w:spacing w:val="-2"/>
          <w:sz w:val="24"/>
          <w:szCs w:val="24"/>
          <w:lang w:val="ro-RO"/>
        </w:rPr>
        <w:t>r</w:t>
      </w:r>
      <w:r w:rsidRPr="002002A5">
        <w:rPr>
          <w:sz w:val="24"/>
          <w:szCs w:val="24"/>
          <w:lang w:val="ro-RO"/>
        </w:rPr>
        <w:t>u</w:t>
      </w:r>
      <w:r w:rsidRPr="002002A5">
        <w:rPr>
          <w:spacing w:val="4"/>
          <w:sz w:val="24"/>
          <w:szCs w:val="24"/>
          <w:lang w:val="ro-RO"/>
        </w:rPr>
        <w:t xml:space="preserve"> </w:t>
      </w:r>
      <w:r w:rsidRPr="002002A5">
        <w:rPr>
          <w:spacing w:val="-2"/>
          <w:sz w:val="24"/>
          <w:szCs w:val="24"/>
          <w:lang w:val="ro-RO"/>
        </w:rPr>
        <w:t>e</w:t>
      </w:r>
      <w:r w:rsidRPr="002002A5">
        <w:rPr>
          <w:sz w:val="24"/>
          <w:szCs w:val="24"/>
          <w:lang w:val="ro-RO"/>
        </w:rPr>
        <w:t>fe</w:t>
      </w:r>
      <w:r w:rsidRPr="002002A5">
        <w:rPr>
          <w:spacing w:val="-2"/>
          <w:sz w:val="24"/>
          <w:szCs w:val="24"/>
          <w:lang w:val="ro-RO"/>
        </w:rPr>
        <w:t>c</w:t>
      </w:r>
      <w:r w:rsidRPr="002002A5">
        <w:rPr>
          <w:spacing w:val="1"/>
          <w:sz w:val="24"/>
          <w:szCs w:val="24"/>
          <w:lang w:val="ro-RO"/>
        </w:rPr>
        <w:t>tu</w:t>
      </w:r>
      <w:r w:rsidRPr="002002A5">
        <w:rPr>
          <w:spacing w:val="-2"/>
          <w:sz w:val="24"/>
          <w:szCs w:val="24"/>
          <w:lang w:val="ro-RO"/>
        </w:rPr>
        <w:t>a</w:t>
      </w:r>
      <w:r w:rsidRPr="002002A5">
        <w:rPr>
          <w:sz w:val="24"/>
          <w:szCs w:val="24"/>
          <w:lang w:val="ro-RO"/>
        </w:rPr>
        <w:t>rea</w:t>
      </w:r>
      <w:r w:rsidRPr="002002A5">
        <w:rPr>
          <w:spacing w:val="1"/>
          <w:sz w:val="24"/>
          <w:szCs w:val="24"/>
          <w:lang w:val="ro-RO"/>
        </w:rPr>
        <w:t xml:space="preserve"> t</w:t>
      </w:r>
      <w:r w:rsidRPr="002002A5">
        <w:rPr>
          <w:spacing w:val="-2"/>
          <w:sz w:val="24"/>
          <w:szCs w:val="24"/>
          <w:lang w:val="ro-RO"/>
        </w:rPr>
        <w:t>r</w:t>
      </w:r>
      <w:r w:rsidRPr="002002A5">
        <w:rPr>
          <w:sz w:val="24"/>
          <w:szCs w:val="24"/>
          <w:lang w:val="ro-RO"/>
        </w:rPr>
        <w:t>a</w:t>
      </w:r>
      <w:r w:rsidRPr="002002A5">
        <w:rPr>
          <w:spacing w:val="1"/>
          <w:sz w:val="24"/>
          <w:szCs w:val="24"/>
          <w:lang w:val="ro-RO"/>
        </w:rPr>
        <w:t>n</w:t>
      </w:r>
      <w:r w:rsidRPr="002002A5">
        <w:rPr>
          <w:spacing w:val="-1"/>
          <w:sz w:val="24"/>
          <w:szCs w:val="24"/>
          <w:lang w:val="ro-RO"/>
        </w:rPr>
        <w:t>sp</w:t>
      </w:r>
      <w:r w:rsidRPr="002002A5">
        <w:rPr>
          <w:spacing w:val="1"/>
          <w:sz w:val="24"/>
          <w:szCs w:val="24"/>
          <w:lang w:val="ro-RO"/>
        </w:rPr>
        <w:t>o</w:t>
      </w:r>
      <w:r w:rsidRPr="002002A5">
        <w:rPr>
          <w:spacing w:val="-2"/>
          <w:sz w:val="24"/>
          <w:szCs w:val="24"/>
          <w:lang w:val="ro-RO"/>
        </w:rPr>
        <w:t>r</w:t>
      </w:r>
      <w:r w:rsidRPr="002002A5">
        <w:rPr>
          <w:spacing w:val="1"/>
          <w:sz w:val="24"/>
          <w:szCs w:val="24"/>
          <w:lang w:val="ro-RO"/>
        </w:rPr>
        <w:t>t</w:t>
      </w:r>
      <w:r w:rsidRPr="002002A5">
        <w:rPr>
          <w:spacing w:val="-1"/>
          <w:sz w:val="24"/>
          <w:szCs w:val="24"/>
          <w:lang w:val="ro-RO"/>
        </w:rPr>
        <w:t>u</w:t>
      </w:r>
      <w:r w:rsidRPr="002002A5">
        <w:rPr>
          <w:spacing w:val="1"/>
          <w:sz w:val="24"/>
          <w:szCs w:val="24"/>
          <w:lang w:val="ro-RO"/>
        </w:rPr>
        <w:t>l</w:t>
      </w:r>
      <w:r w:rsidRPr="002002A5">
        <w:rPr>
          <w:spacing w:val="-1"/>
          <w:sz w:val="24"/>
          <w:szCs w:val="24"/>
          <w:lang w:val="ro-RO"/>
        </w:rPr>
        <w:t>u</w:t>
      </w:r>
      <w:r w:rsidRPr="002002A5">
        <w:rPr>
          <w:sz w:val="24"/>
          <w:szCs w:val="24"/>
          <w:lang w:val="ro-RO"/>
        </w:rPr>
        <w:t>i</w:t>
      </w:r>
      <w:r w:rsidRPr="002002A5">
        <w:rPr>
          <w:spacing w:val="1"/>
          <w:sz w:val="24"/>
          <w:szCs w:val="24"/>
          <w:lang w:val="ro-RO"/>
        </w:rPr>
        <w:t xml:space="preserve"> </w:t>
      </w:r>
      <w:r w:rsidRPr="002002A5">
        <w:rPr>
          <w:spacing w:val="-1"/>
          <w:sz w:val="24"/>
          <w:szCs w:val="24"/>
          <w:lang w:val="ro-RO"/>
        </w:rPr>
        <w:t>p</w:t>
      </w:r>
      <w:r w:rsidRPr="002002A5">
        <w:rPr>
          <w:spacing w:val="1"/>
          <w:sz w:val="24"/>
          <w:szCs w:val="24"/>
          <w:lang w:val="ro-RO"/>
        </w:rPr>
        <w:t>u</w:t>
      </w:r>
      <w:r w:rsidRPr="002002A5">
        <w:rPr>
          <w:spacing w:val="-1"/>
          <w:sz w:val="24"/>
          <w:szCs w:val="24"/>
          <w:lang w:val="ro-RO"/>
        </w:rPr>
        <w:t>b</w:t>
      </w:r>
      <w:r w:rsidRPr="002002A5">
        <w:rPr>
          <w:spacing w:val="1"/>
          <w:sz w:val="24"/>
          <w:szCs w:val="24"/>
          <w:lang w:val="ro-RO"/>
        </w:rPr>
        <w:t>l</w:t>
      </w:r>
      <w:r w:rsidRPr="002002A5">
        <w:rPr>
          <w:spacing w:val="-1"/>
          <w:sz w:val="24"/>
          <w:szCs w:val="24"/>
          <w:lang w:val="ro-RO"/>
        </w:rPr>
        <w:t>i</w:t>
      </w:r>
      <w:r w:rsidRPr="002002A5">
        <w:rPr>
          <w:sz w:val="24"/>
          <w:szCs w:val="24"/>
          <w:lang w:val="ro-RO"/>
        </w:rPr>
        <w:t>c</w:t>
      </w:r>
      <w:r w:rsidRPr="002002A5">
        <w:rPr>
          <w:spacing w:val="3"/>
          <w:sz w:val="24"/>
          <w:szCs w:val="24"/>
          <w:lang w:val="ro-RO"/>
        </w:rPr>
        <w:t xml:space="preserve"> </w:t>
      </w:r>
      <w:r w:rsidRPr="002002A5">
        <w:rPr>
          <w:spacing w:val="-1"/>
          <w:sz w:val="24"/>
          <w:szCs w:val="24"/>
          <w:lang w:val="ro-RO"/>
        </w:rPr>
        <w:t>l</w:t>
      </w:r>
      <w:r w:rsidRPr="002002A5">
        <w:rPr>
          <w:spacing w:val="1"/>
          <w:sz w:val="24"/>
          <w:szCs w:val="24"/>
          <w:lang w:val="ro-RO"/>
        </w:rPr>
        <w:t>o</w:t>
      </w:r>
      <w:r w:rsidRPr="002002A5">
        <w:rPr>
          <w:sz w:val="24"/>
          <w:szCs w:val="24"/>
          <w:lang w:val="ro-RO"/>
        </w:rPr>
        <w:t>c</w:t>
      </w:r>
      <w:r w:rsidRPr="002002A5">
        <w:rPr>
          <w:spacing w:val="-2"/>
          <w:sz w:val="24"/>
          <w:szCs w:val="24"/>
          <w:lang w:val="ro-RO"/>
        </w:rPr>
        <w:t>a</w:t>
      </w:r>
      <w:r w:rsidRPr="002002A5">
        <w:rPr>
          <w:sz w:val="24"/>
          <w:szCs w:val="24"/>
          <w:lang w:val="ro-RO"/>
        </w:rPr>
        <w:t>l</w:t>
      </w:r>
      <w:r w:rsidRPr="002002A5">
        <w:rPr>
          <w:spacing w:val="4"/>
          <w:sz w:val="24"/>
          <w:szCs w:val="24"/>
          <w:lang w:val="ro-RO"/>
        </w:rPr>
        <w:t xml:space="preserve"> </w:t>
      </w:r>
      <w:r w:rsidRPr="002002A5">
        <w:rPr>
          <w:spacing w:val="-1"/>
          <w:sz w:val="24"/>
          <w:szCs w:val="24"/>
          <w:lang w:val="ro-RO"/>
        </w:rPr>
        <w:t>ș</w:t>
      </w:r>
      <w:r w:rsidRPr="002002A5">
        <w:rPr>
          <w:sz w:val="24"/>
          <w:szCs w:val="24"/>
          <w:lang w:val="ro-RO"/>
        </w:rPr>
        <w:t>i</w:t>
      </w:r>
      <w:r w:rsidRPr="002002A5">
        <w:rPr>
          <w:spacing w:val="1"/>
          <w:sz w:val="24"/>
          <w:szCs w:val="24"/>
          <w:lang w:val="ro-RO"/>
        </w:rPr>
        <w:t xml:space="preserve"> </w:t>
      </w:r>
      <w:r w:rsidRPr="002002A5">
        <w:rPr>
          <w:sz w:val="24"/>
          <w:szCs w:val="24"/>
          <w:lang w:val="ro-RO"/>
        </w:rPr>
        <w:t>a</w:t>
      </w:r>
      <w:r w:rsidRPr="002002A5">
        <w:rPr>
          <w:spacing w:val="3"/>
          <w:sz w:val="24"/>
          <w:szCs w:val="24"/>
          <w:lang w:val="ro-RO"/>
        </w:rPr>
        <w:t xml:space="preserve"> </w:t>
      </w:r>
      <w:r w:rsidRPr="002002A5">
        <w:rPr>
          <w:sz w:val="24"/>
          <w:szCs w:val="24"/>
          <w:lang w:val="ro-RO"/>
        </w:rPr>
        <w:t>C</w:t>
      </w:r>
      <w:r w:rsidRPr="002002A5">
        <w:rPr>
          <w:spacing w:val="-2"/>
          <w:sz w:val="24"/>
          <w:szCs w:val="24"/>
          <w:lang w:val="ro-RO"/>
        </w:rPr>
        <w:t>a</w:t>
      </w:r>
      <w:r w:rsidRPr="002002A5">
        <w:rPr>
          <w:spacing w:val="1"/>
          <w:sz w:val="24"/>
          <w:szCs w:val="24"/>
          <w:lang w:val="ro-RO"/>
        </w:rPr>
        <w:t>i</w:t>
      </w:r>
      <w:r w:rsidRPr="002002A5">
        <w:rPr>
          <w:sz w:val="24"/>
          <w:szCs w:val="24"/>
          <w:lang w:val="ro-RO"/>
        </w:rPr>
        <w:t>e</w:t>
      </w:r>
      <w:r w:rsidRPr="002002A5">
        <w:rPr>
          <w:spacing w:val="-1"/>
          <w:sz w:val="24"/>
          <w:szCs w:val="24"/>
          <w:lang w:val="ro-RO"/>
        </w:rPr>
        <w:t>tu</w:t>
      </w:r>
      <w:r w:rsidRPr="002002A5">
        <w:rPr>
          <w:spacing w:val="1"/>
          <w:sz w:val="24"/>
          <w:szCs w:val="24"/>
          <w:lang w:val="ro-RO"/>
        </w:rPr>
        <w:t>l</w:t>
      </w:r>
      <w:r w:rsidRPr="002002A5">
        <w:rPr>
          <w:spacing w:val="-1"/>
          <w:sz w:val="24"/>
          <w:szCs w:val="24"/>
          <w:lang w:val="ro-RO"/>
        </w:rPr>
        <w:t>u</w:t>
      </w:r>
      <w:r w:rsidRPr="002002A5">
        <w:rPr>
          <w:sz w:val="24"/>
          <w:szCs w:val="24"/>
          <w:lang w:val="ro-RO"/>
        </w:rPr>
        <w:t>i</w:t>
      </w:r>
      <w:r w:rsidRPr="002002A5">
        <w:rPr>
          <w:spacing w:val="1"/>
          <w:sz w:val="24"/>
          <w:szCs w:val="24"/>
          <w:lang w:val="ro-RO"/>
        </w:rPr>
        <w:t xml:space="preserve"> d</w:t>
      </w:r>
      <w:r w:rsidRPr="002002A5">
        <w:rPr>
          <w:sz w:val="24"/>
          <w:szCs w:val="24"/>
          <w:lang w:val="ro-RO"/>
        </w:rPr>
        <w:t xml:space="preserve">e </w:t>
      </w:r>
      <w:r w:rsidRPr="002002A5">
        <w:rPr>
          <w:spacing w:val="1"/>
          <w:sz w:val="24"/>
          <w:szCs w:val="24"/>
          <w:lang w:val="ro-RO"/>
        </w:rPr>
        <w:t>s</w:t>
      </w:r>
      <w:r w:rsidRPr="002002A5">
        <w:rPr>
          <w:sz w:val="24"/>
          <w:szCs w:val="24"/>
          <w:lang w:val="ro-RO"/>
        </w:rPr>
        <w:t>ar</w:t>
      </w:r>
      <w:r w:rsidRPr="002002A5">
        <w:rPr>
          <w:spacing w:val="-2"/>
          <w:sz w:val="24"/>
          <w:szCs w:val="24"/>
          <w:lang w:val="ro-RO"/>
        </w:rPr>
        <w:t>c</w:t>
      </w:r>
      <w:r w:rsidRPr="002002A5">
        <w:rPr>
          <w:spacing w:val="-1"/>
          <w:sz w:val="24"/>
          <w:szCs w:val="24"/>
          <w:lang w:val="ro-RO"/>
        </w:rPr>
        <w:t>i</w:t>
      </w:r>
      <w:r w:rsidRPr="002002A5">
        <w:rPr>
          <w:spacing w:val="1"/>
          <w:sz w:val="24"/>
          <w:szCs w:val="24"/>
          <w:lang w:val="ro-RO"/>
        </w:rPr>
        <w:t>n</w:t>
      </w:r>
      <w:r w:rsidRPr="002002A5">
        <w:rPr>
          <w:spacing w:val="11"/>
          <w:sz w:val="24"/>
          <w:szCs w:val="24"/>
          <w:lang w:val="ro-RO"/>
        </w:rPr>
        <w:t>i</w:t>
      </w:r>
      <w:r w:rsidRPr="002002A5">
        <w:rPr>
          <w:sz w:val="24"/>
          <w:szCs w:val="24"/>
          <w:lang w:val="ro-RO"/>
        </w:rPr>
        <w:t>-</w:t>
      </w:r>
      <w:r w:rsidRPr="002002A5">
        <w:rPr>
          <w:spacing w:val="-2"/>
          <w:sz w:val="24"/>
          <w:szCs w:val="24"/>
          <w:lang w:val="ro-RO"/>
        </w:rPr>
        <w:t>c</w:t>
      </w:r>
      <w:r w:rsidRPr="002002A5">
        <w:rPr>
          <w:sz w:val="24"/>
          <w:szCs w:val="24"/>
          <w:lang w:val="ro-RO"/>
        </w:rPr>
        <w:t>a</w:t>
      </w:r>
      <w:r w:rsidRPr="002002A5">
        <w:rPr>
          <w:spacing w:val="1"/>
          <w:sz w:val="24"/>
          <w:szCs w:val="24"/>
          <w:lang w:val="ro-RO"/>
        </w:rPr>
        <w:t>d</w:t>
      </w:r>
      <w:r w:rsidRPr="002002A5">
        <w:rPr>
          <w:spacing w:val="-2"/>
          <w:sz w:val="24"/>
          <w:szCs w:val="24"/>
          <w:lang w:val="ro-RO"/>
        </w:rPr>
        <w:t>r</w:t>
      </w:r>
      <w:r w:rsidRPr="002002A5">
        <w:rPr>
          <w:sz w:val="24"/>
          <w:szCs w:val="24"/>
          <w:lang w:val="ro-RO"/>
        </w:rPr>
        <w:t>u</w:t>
      </w:r>
      <w:r w:rsidRPr="002002A5">
        <w:rPr>
          <w:spacing w:val="1"/>
          <w:sz w:val="24"/>
          <w:szCs w:val="24"/>
          <w:lang w:val="ro-RO"/>
        </w:rPr>
        <w:t xml:space="preserve"> </w:t>
      </w:r>
      <w:r w:rsidRPr="002002A5">
        <w:rPr>
          <w:spacing w:val="-2"/>
          <w:sz w:val="24"/>
          <w:szCs w:val="24"/>
          <w:lang w:val="ro-RO"/>
        </w:rPr>
        <w:t>a</w:t>
      </w:r>
      <w:r w:rsidRPr="002002A5">
        <w:rPr>
          <w:sz w:val="24"/>
          <w:szCs w:val="24"/>
          <w:lang w:val="ro-RO"/>
        </w:rPr>
        <w:t xml:space="preserve">l </w:t>
      </w:r>
      <w:r w:rsidRPr="002002A5">
        <w:rPr>
          <w:spacing w:val="1"/>
          <w:sz w:val="24"/>
          <w:szCs w:val="24"/>
          <w:lang w:val="ro-RO"/>
        </w:rPr>
        <w:t>s</w:t>
      </w:r>
      <w:r w:rsidRPr="002002A5">
        <w:rPr>
          <w:sz w:val="24"/>
          <w:szCs w:val="24"/>
          <w:lang w:val="ro-RO"/>
        </w:rPr>
        <w:t>e</w:t>
      </w:r>
      <w:r w:rsidRPr="002002A5">
        <w:rPr>
          <w:spacing w:val="-2"/>
          <w:sz w:val="24"/>
          <w:szCs w:val="24"/>
          <w:lang w:val="ro-RO"/>
        </w:rPr>
        <w:t>r</w:t>
      </w:r>
      <w:r w:rsidRPr="002002A5">
        <w:rPr>
          <w:spacing w:val="1"/>
          <w:sz w:val="24"/>
          <w:szCs w:val="24"/>
          <w:lang w:val="ro-RO"/>
        </w:rPr>
        <w:t>vi</w:t>
      </w:r>
      <w:r w:rsidRPr="002002A5">
        <w:rPr>
          <w:spacing w:val="-2"/>
          <w:sz w:val="24"/>
          <w:szCs w:val="24"/>
          <w:lang w:val="ro-RO"/>
        </w:rPr>
        <w:t>c</w:t>
      </w:r>
      <w:r w:rsidRPr="002002A5">
        <w:rPr>
          <w:spacing w:val="-1"/>
          <w:sz w:val="24"/>
          <w:szCs w:val="24"/>
          <w:lang w:val="ro-RO"/>
        </w:rPr>
        <w:t>i</w:t>
      </w:r>
      <w:r w:rsidRPr="002002A5">
        <w:rPr>
          <w:spacing w:val="1"/>
          <w:sz w:val="24"/>
          <w:szCs w:val="24"/>
          <w:lang w:val="ro-RO"/>
        </w:rPr>
        <w:t>i</w:t>
      </w:r>
      <w:r w:rsidRPr="002002A5">
        <w:rPr>
          <w:spacing w:val="-1"/>
          <w:sz w:val="24"/>
          <w:szCs w:val="24"/>
          <w:lang w:val="ro-RO"/>
        </w:rPr>
        <w:t>l</w:t>
      </w:r>
      <w:r w:rsidRPr="002002A5">
        <w:rPr>
          <w:spacing w:val="1"/>
          <w:sz w:val="24"/>
          <w:szCs w:val="24"/>
          <w:lang w:val="ro-RO"/>
        </w:rPr>
        <w:t>o</w:t>
      </w:r>
      <w:r w:rsidRPr="002002A5">
        <w:rPr>
          <w:sz w:val="24"/>
          <w:szCs w:val="24"/>
          <w:lang w:val="ro-RO"/>
        </w:rPr>
        <w:t xml:space="preserve">r </w:t>
      </w:r>
      <w:r w:rsidRPr="002002A5">
        <w:rPr>
          <w:spacing w:val="-2"/>
          <w:sz w:val="24"/>
          <w:szCs w:val="24"/>
          <w:lang w:val="ro-RO"/>
        </w:rPr>
        <w:t>d</w:t>
      </w:r>
      <w:r w:rsidRPr="002002A5">
        <w:rPr>
          <w:sz w:val="24"/>
          <w:szCs w:val="24"/>
          <w:lang w:val="ro-RO"/>
        </w:rPr>
        <w:t>e tr</w:t>
      </w:r>
      <w:r w:rsidRPr="002002A5">
        <w:rPr>
          <w:spacing w:val="-1"/>
          <w:sz w:val="24"/>
          <w:szCs w:val="24"/>
          <w:lang w:val="ro-RO"/>
        </w:rPr>
        <w:t>an</w:t>
      </w:r>
      <w:r w:rsidRPr="002002A5">
        <w:rPr>
          <w:spacing w:val="1"/>
          <w:sz w:val="24"/>
          <w:szCs w:val="24"/>
          <w:lang w:val="ro-RO"/>
        </w:rPr>
        <w:t>s</w:t>
      </w:r>
      <w:r w:rsidRPr="002002A5">
        <w:rPr>
          <w:spacing w:val="-1"/>
          <w:sz w:val="24"/>
          <w:szCs w:val="24"/>
          <w:lang w:val="ro-RO"/>
        </w:rPr>
        <w:t>po</w:t>
      </w:r>
      <w:r w:rsidRPr="002002A5">
        <w:rPr>
          <w:sz w:val="24"/>
          <w:szCs w:val="24"/>
          <w:lang w:val="ro-RO"/>
        </w:rPr>
        <w:t>rt</w:t>
      </w:r>
      <w:r w:rsidRPr="002002A5">
        <w:rPr>
          <w:spacing w:val="1"/>
          <w:sz w:val="24"/>
          <w:szCs w:val="24"/>
          <w:lang w:val="ro-RO"/>
        </w:rPr>
        <w:t xml:space="preserve"> </w:t>
      </w:r>
      <w:r w:rsidRPr="002002A5">
        <w:rPr>
          <w:spacing w:val="-2"/>
          <w:sz w:val="24"/>
          <w:szCs w:val="24"/>
          <w:lang w:val="ro-RO"/>
        </w:rPr>
        <w:t>p</w:t>
      </w:r>
      <w:r w:rsidRPr="002002A5">
        <w:rPr>
          <w:spacing w:val="-1"/>
          <w:sz w:val="24"/>
          <w:szCs w:val="24"/>
          <w:lang w:val="ro-RO"/>
        </w:rPr>
        <w:t>u</w:t>
      </w:r>
      <w:r w:rsidRPr="002002A5">
        <w:rPr>
          <w:spacing w:val="1"/>
          <w:sz w:val="24"/>
          <w:szCs w:val="24"/>
          <w:lang w:val="ro-RO"/>
        </w:rPr>
        <w:t>b</w:t>
      </w:r>
      <w:r w:rsidRPr="002002A5">
        <w:rPr>
          <w:spacing w:val="-1"/>
          <w:sz w:val="24"/>
          <w:szCs w:val="24"/>
          <w:lang w:val="ro-RO"/>
        </w:rPr>
        <w:t>l</w:t>
      </w:r>
      <w:r w:rsidRPr="002002A5">
        <w:rPr>
          <w:spacing w:val="1"/>
          <w:sz w:val="24"/>
          <w:szCs w:val="24"/>
          <w:lang w:val="ro-RO"/>
        </w:rPr>
        <w:t>i</w:t>
      </w:r>
      <w:r w:rsidRPr="002002A5">
        <w:rPr>
          <w:sz w:val="24"/>
          <w:szCs w:val="24"/>
          <w:lang w:val="ro-RO"/>
        </w:rPr>
        <w:t xml:space="preserve">c </w:t>
      </w:r>
      <w:r w:rsidRPr="002002A5">
        <w:rPr>
          <w:spacing w:val="-2"/>
          <w:sz w:val="24"/>
          <w:szCs w:val="24"/>
          <w:lang w:val="ro-RO"/>
        </w:rPr>
        <w:t>l</w:t>
      </w:r>
      <w:r w:rsidRPr="002002A5">
        <w:rPr>
          <w:spacing w:val="1"/>
          <w:sz w:val="24"/>
          <w:szCs w:val="24"/>
          <w:lang w:val="ro-RO"/>
        </w:rPr>
        <w:t>o</w:t>
      </w:r>
      <w:r w:rsidRPr="002002A5">
        <w:rPr>
          <w:sz w:val="24"/>
          <w:szCs w:val="24"/>
          <w:lang w:val="ro-RO"/>
        </w:rPr>
        <w:t>c</w:t>
      </w:r>
      <w:r w:rsidRPr="002002A5">
        <w:rPr>
          <w:spacing w:val="-2"/>
          <w:sz w:val="24"/>
          <w:szCs w:val="24"/>
          <w:lang w:val="ro-RO"/>
        </w:rPr>
        <w:t>a</w:t>
      </w:r>
      <w:r w:rsidRPr="002002A5">
        <w:rPr>
          <w:spacing w:val="-1"/>
          <w:sz w:val="24"/>
          <w:szCs w:val="24"/>
          <w:lang w:val="ro-RO"/>
        </w:rPr>
        <w:t>l</w:t>
      </w:r>
      <w:r w:rsidRPr="002002A5">
        <w:rPr>
          <w:sz w:val="24"/>
          <w:szCs w:val="24"/>
          <w:lang w:val="ro-RO"/>
        </w:rPr>
        <w:t>;</w:t>
      </w:r>
    </w:p>
    <w:p w14:paraId="5985BFF8" w14:textId="5F34F735" w:rsidR="00C817F3" w:rsidRDefault="00FB7169" w:rsidP="009E3951">
      <w:pPr>
        <w:pStyle w:val="ListParagraph"/>
        <w:numPr>
          <w:ilvl w:val="0"/>
          <w:numId w:val="4"/>
        </w:numPr>
        <w:spacing w:line="300" w:lineRule="exact"/>
        <w:ind w:left="284" w:right="85"/>
        <w:jc w:val="both"/>
        <w:rPr>
          <w:sz w:val="24"/>
          <w:szCs w:val="24"/>
          <w:lang w:val="ro-RO"/>
        </w:rPr>
      </w:pPr>
      <w:r w:rsidRPr="002002A5">
        <w:rPr>
          <w:sz w:val="24"/>
          <w:szCs w:val="24"/>
          <w:lang w:val="ro-RO"/>
        </w:rPr>
        <w:t>Pr</w:t>
      </w:r>
      <w:r w:rsidRPr="002002A5">
        <w:rPr>
          <w:spacing w:val="-2"/>
          <w:sz w:val="24"/>
          <w:szCs w:val="24"/>
          <w:lang w:val="ro-RO"/>
        </w:rPr>
        <w:t>e</w:t>
      </w:r>
      <w:r w:rsidRPr="002002A5">
        <w:rPr>
          <w:spacing w:val="1"/>
          <w:sz w:val="24"/>
          <w:szCs w:val="24"/>
          <w:lang w:val="ro-RO"/>
        </w:rPr>
        <w:t>v</w:t>
      </w:r>
      <w:r w:rsidRPr="002002A5">
        <w:rPr>
          <w:sz w:val="24"/>
          <w:szCs w:val="24"/>
          <w:lang w:val="ro-RO"/>
        </w:rPr>
        <w:t>e</w:t>
      </w:r>
      <w:r w:rsidRPr="002002A5">
        <w:rPr>
          <w:spacing w:val="-1"/>
          <w:sz w:val="24"/>
          <w:szCs w:val="24"/>
          <w:lang w:val="ro-RO"/>
        </w:rPr>
        <w:t>d</w:t>
      </w:r>
      <w:r w:rsidRPr="002002A5">
        <w:rPr>
          <w:sz w:val="24"/>
          <w:szCs w:val="24"/>
          <w:lang w:val="ro-RO"/>
        </w:rPr>
        <w:t>er</w:t>
      </w:r>
      <w:r w:rsidRPr="002002A5">
        <w:rPr>
          <w:spacing w:val="-1"/>
          <w:sz w:val="24"/>
          <w:szCs w:val="24"/>
          <w:lang w:val="ro-RO"/>
        </w:rPr>
        <w:t>i</w:t>
      </w:r>
      <w:r w:rsidRPr="002002A5">
        <w:rPr>
          <w:spacing w:val="1"/>
          <w:sz w:val="24"/>
          <w:szCs w:val="24"/>
          <w:lang w:val="ro-RO"/>
        </w:rPr>
        <w:t>l</w:t>
      </w:r>
      <w:r w:rsidRPr="002002A5">
        <w:rPr>
          <w:sz w:val="24"/>
          <w:szCs w:val="24"/>
          <w:lang w:val="ro-RO"/>
        </w:rPr>
        <w:t>e</w:t>
      </w:r>
      <w:r w:rsidRPr="002002A5">
        <w:rPr>
          <w:spacing w:val="2"/>
          <w:sz w:val="24"/>
          <w:szCs w:val="24"/>
          <w:lang w:val="ro-RO"/>
        </w:rPr>
        <w:t xml:space="preserve"> </w:t>
      </w:r>
      <w:r w:rsidRPr="002002A5">
        <w:rPr>
          <w:spacing w:val="-1"/>
          <w:sz w:val="24"/>
          <w:szCs w:val="24"/>
          <w:lang w:val="ro-RO"/>
        </w:rPr>
        <w:t>O</w:t>
      </w:r>
      <w:r w:rsidRPr="002002A5">
        <w:rPr>
          <w:sz w:val="24"/>
          <w:szCs w:val="24"/>
          <w:lang w:val="ro-RO"/>
        </w:rPr>
        <w:t>r</w:t>
      </w:r>
      <w:r w:rsidRPr="002002A5">
        <w:rPr>
          <w:spacing w:val="-1"/>
          <w:sz w:val="24"/>
          <w:szCs w:val="24"/>
          <w:lang w:val="ro-RO"/>
        </w:rPr>
        <w:t>di</w:t>
      </w:r>
      <w:r w:rsidRPr="002002A5">
        <w:rPr>
          <w:spacing w:val="1"/>
          <w:sz w:val="24"/>
          <w:szCs w:val="24"/>
          <w:lang w:val="ro-RO"/>
        </w:rPr>
        <w:t>n</w:t>
      </w:r>
      <w:r w:rsidRPr="002002A5">
        <w:rPr>
          <w:spacing w:val="-1"/>
          <w:sz w:val="24"/>
          <w:szCs w:val="24"/>
          <w:lang w:val="ro-RO"/>
        </w:rPr>
        <w:t>ul</w:t>
      </w:r>
      <w:r w:rsidRPr="002002A5">
        <w:rPr>
          <w:spacing w:val="1"/>
          <w:sz w:val="24"/>
          <w:szCs w:val="24"/>
          <w:lang w:val="ro-RO"/>
        </w:rPr>
        <w:t>u</w:t>
      </w:r>
      <w:r w:rsidRPr="002002A5">
        <w:rPr>
          <w:sz w:val="24"/>
          <w:szCs w:val="24"/>
          <w:lang w:val="ro-RO"/>
        </w:rPr>
        <w:t>i</w:t>
      </w:r>
      <w:r w:rsidRPr="002002A5">
        <w:rPr>
          <w:spacing w:val="1"/>
          <w:sz w:val="24"/>
          <w:szCs w:val="24"/>
          <w:lang w:val="ro-RO"/>
        </w:rPr>
        <w:t xml:space="preserve"> </w:t>
      </w:r>
      <w:r w:rsidRPr="002002A5">
        <w:rPr>
          <w:sz w:val="24"/>
          <w:szCs w:val="24"/>
          <w:lang w:val="ro-RO"/>
        </w:rPr>
        <w:t>nr.</w:t>
      </w:r>
      <w:r w:rsidRPr="002002A5">
        <w:rPr>
          <w:spacing w:val="2"/>
          <w:sz w:val="24"/>
          <w:szCs w:val="24"/>
          <w:lang w:val="ro-RO"/>
        </w:rPr>
        <w:t xml:space="preserve"> </w:t>
      </w:r>
      <w:r w:rsidRPr="002002A5">
        <w:rPr>
          <w:spacing w:val="-1"/>
          <w:sz w:val="24"/>
          <w:szCs w:val="24"/>
          <w:lang w:val="ro-RO"/>
        </w:rPr>
        <w:t>3</w:t>
      </w:r>
      <w:r w:rsidRPr="002002A5">
        <w:rPr>
          <w:spacing w:val="1"/>
          <w:sz w:val="24"/>
          <w:szCs w:val="24"/>
          <w:lang w:val="ro-RO"/>
        </w:rPr>
        <w:t>5</w:t>
      </w:r>
      <w:r w:rsidRPr="002002A5">
        <w:rPr>
          <w:spacing w:val="-1"/>
          <w:sz w:val="24"/>
          <w:szCs w:val="24"/>
          <w:lang w:val="ro-RO"/>
        </w:rPr>
        <w:t>3/</w:t>
      </w:r>
      <w:r w:rsidRPr="002002A5">
        <w:rPr>
          <w:spacing w:val="1"/>
          <w:sz w:val="24"/>
          <w:szCs w:val="24"/>
          <w:lang w:val="ro-RO"/>
        </w:rPr>
        <w:t>2</w:t>
      </w:r>
      <w:r w:rsidRPr="002002A5">
        <w:rPr>
          <w:spacing w:val="-1"/>
          <w:sz w:val="24"/>
          <w:szCs w:val="24"/>
          <w:lang w:val="ro-RO"/>
        </w:rPr>
        <w:t>00</w:t>
      </w:r>
      <w:r w:rsidRPr="002002A5">
        <w:rPr>
          <w:sz w:val="24"/>
          <w:szCs w:val="24"/>
          <w:lang w:val="ro-RO"/>
        </w:rPr>
        <w:t>7</w:t>
      </w:r>
      <w:r w:rsidRPr="002002A5">
        <w:rPr>
          <w:spacing w:val="2"/>
          <w:sz w:val="24"/>
          <w:szCs w:val="24"/>
          <w:lang w:val="ro-RO"/>
        </w:rPr>
        <w:t xml:space="preserve"> </w:t>
      </w:r>
      <w:r w:rsidRPr="002002A5">
        <w:rPr>
          <w:spacing w:val="1"/>
          <w:sz w:val="24"/>
          <w:szCs w:val="24"/>
          <w:lang w:val="ro-RO"/>
        </w:rPr>
        <w:t>p</w:t>
      </w:r>
      <w:r w:rsidRPr="002002A5">
        <w:rPr>
          <w:spacing w:val="-2"/>
          <w:sz w:val="24"/>
          <w:szCs w:val="24"/>
          <w:lang w:val="ro-RO"/>
        </w:rPr>
        <w:t>e</w:t>
      </w:r>
      <w:r w:rsidRPr="002002A5">
        <w:rPr>
          <w:spacing w:val="1"/>
          <w:sz w:val="24"/>
          <w:szCs w:val="24"/>
          <w:lang w:val="ro-RO"/>
        </w:rPr>
        <w:t>n</w:t>
      </w:r>
      <w:r w:rsidRPr="002002A5">
        <w:rPr>
          <w:spacing w:val="-1"/>
          <w:sz w:val="24"/>
          <w:szCs w:val="24"/>
          <w:lang w:val="ro-RO"/>
        </w:rPr>
        <w:t>t</w:t>
      </w:r>
      <w:r w:rsidRPr="002002A5">
        <w:rPr>
          <w:spacing w:val="-2"/>
          <w:sz w:val="24"/>
          <w:szCs w:val="24"/>
          <w:lang w:val="ro-RO"/>
        </w:rPr>
        <w:t>r</w:t>
      </w:r>
      <w:r w:rsidRPr="002002A5">
        <w:rPr>
          <w:sz w:val="24"/>
          <w:szCs w:val="24"/>
          <w:lang w:val="ro-RO"/>
        </w:rPr>
        <w:t>u</w:t>
      </w:r>
      <w:r w:rsidRPr="002002A5">
        <w:rPr>
          <w:spacing w:val="2"/>
          <w:sz w:val="24"/>
          <w:szCs w:val="24"/>
          <w:lang w:val="ro-RO"/>
        </w:rPr>
        <w:t xml:space="preserve"> </w:t>
      </w:r>
      <w:r w:rsidRPr="002002A5">
        <w:rPr>
          <w:sz w:val="24"/>
          <w:szCs w:val="24"/>
          <w:lang w:val="ro-RO"/>
        </w:rPr>
        <w:t>a</w:t>
      </w:r>
      <w:r w:rsidRPr="002002A5">
        <w:rPr>
          <w:spacing w:val="1"/>
          <w:sz w:val="24"/>
          <w:szCs w:val="24"/>
          <w:lang w:val="ro-RO"/>
        </w:rPr>
        <w:t>p</w:t>
      </w:r>
      <w:r w:rsidRPr="002002A5">
        <w:rPr>
          <w:spacing w:val="-2"/>
          <w:sz w:val="24"/>
          <w:szCs w:val="24"/>
          <w:lang w:val="ro-RO"/>
        </w:rPr>
        <w:t>r</w:t>
      </w:r>
      <w:r w:rsidRPr="002002A5">
        <w:rPr>
          <w:spacing w:val="-1"/>
          <w:sz w:val="24"/>
          <w:szCs w:val="24"/>
          <w:lang w:val="ro-RO"/>
        </w:rPr>
        <w:t>o</w:t>
      </w:r>
      <w:r w:rsidRPr="002002A5">
        <w:rPr>
          <w:spacing w:val="1"/>
          <w:sz w:val="24"/>
          <w:szCs w:val="24"/>
          <w:lang w:val="ro-RO"/>
        </w:rPr>
        <w:t>b</w:t>
      </w:r>
      <w:r w:rsidRPr="002002A5">
        <w:rPr>
          <w:sz w:val="24"/>
          <w:szCs w:val="24"/>
          <w:lang w:val="ro-RO"/>
        </w:rPr>
        <w:t>ar</w:t>
      </w:r>
      <w:r w:rsidRPr="002002A5">
        <w:rPr>
          <w:spacing w:val="-2"/>
          <w:sz w:val="24"/>
          <w:szCs w:val="24"/>
          <w:lang w:val="ro-RO"/>
        </w:rPr>
        <w:t>e</w:t>
      </w:r>
      <w:r w:rsidRPr="002002A5">
        <w:rPr>
          <w:sz w:val="24"/>
          <w:szCs w:val="24"/>
          <w:lang w:val="ro-RO"/>
        </w:rPr>
        <w:t>a</w:t>
      </w:r>
      <w:r w:rsidRPr="002002A5">
        <w:rPr>
          <w:spacing w:val="2"/>
          <w:sz w:val="24"/>
          <w:szCs w:val="24"/>
          <w:lang w:val="ro-RO"/>
        </w:rPr>
        <w:t xml:space="preserve"> </w:t>
      </w:r>
      <w:r w:rsidRPr="002002A5">
        <w:rPr>
          <w:spacing w:val="-1"/>
          <w:sz w:val="24"/>
          <w:szCs w:val="24"/>
          <w:lang w:val="ro-RO"/>
        </w:rPr>
        <w:t>n</w:t>
      </w:r>
      <w:r w:rsidRPr="002002A5">
        <w:rPr>
          <w:spacing w:val="1"/>
          <w:sz w:val="24"/>
          <w:szCs w:val="24"/>
          <w:lang w:val="ro-RO"/>
        </w:rPr>
        <w:t>o</w:t>
      </w:r>
      <w:r w:rsidRPr="002002A5">
        <w:rPr>
          <w:sz w:val="24"/>
          <w:szCs w:val="24"/>
          <w:lang w:val="ro-RO"/>
        </w:rPr>
        <w:t>r</w:t>
      </w:r>
      <w:r w:rsidRPr="002002A5">
        <w:rPr>
          <w:spacing w:val="-5"/>
          <w:sz w:val="24"/>
          <w:szCs w:val="24"/>
          <w:lang w:val="ro-RO"/>
        </w:rPr>
        <w:t>m</w:t>
      </w:r>
      <w:r w:rsidRPr="002002A5">
        <w:rPr>
          <w:sz w:val="24"/>
          <w:szCs w:val="24"/>
          <w:lang w:val="ro-RO"/>
        </w:rPr>
        <w:t>e</w:t>
      </w:r>
      <w:r w:rsidRPr="002002A5">
        <w:rPr>
          <w:spacing w:val="1"/>
          <w:sz w:val="24"/>
          <w:szCs w:val="24"/>
          <w:lang w:val="ro-RO"/>
        </w:rPr>
        <w:t>lo</w:t>
      </w:r>
      <w:r w:rsidRPr="002002A5">
        <w:rPr>
          <w:sz w:val="24"/>
          <w:szCs w:val="24"/>
          <w:lang w:val="ro-RO"/>
        </w:rPr>
        <w:t xml:space="preserve">r </w:t>
      </w:r>
      <w:r w:rsidRPr="002002A5">
        <w:rPr>
          <w:spacing w:val="1"/>
          <w:sz w:val="24"/>
          <w:szCs w:val="24"/>
          <w:lang w:val="ro-RO"/>
        </w:rPr>
        <w:t>d</w:t>
      </w:r>
      <w:r w:rsidRPr="002002A5">
        <w:rPr>
          <w:sz w:val="24"/>
          <w:szCs w:val="24"/>
          <w:lang w:val="ro-RO"/>
        </w:rPr>
        <w:t>e</w:t>
      </w:r>
      <w:r w:rsidRPr="002002A5">
        <w:rPr>
          <w:spacing w:val="2"/>
          <w:sz w:val="24"/>
          <w:szCs w:val="24"/>
          <w:lang w:val="ro-RO"/>
        </w:rPr>
        <w:t xml:space="preserve"> </w:t>
      </w:r>
      <w:r w:rsidRPr="002002A5">
        <w:rPr>
          <w:sz w:val="24"/>
          <w:szCs w:val="24"/>
          <w:lang w:val="ro-RO"/>
        </w:rPr>
        <w:t>a</w:t>
      </w:r>
      <w:r w:rsidRPr="002002A5">
        <w:rPr>
          <w:spacing w:val="-1"/>
          <w:sz w:val="24"/>
          <w:szCs w:val="24"/>
          <w:lang w:val="ro-RO"/>
        </w:rPr>
        <w:t>p</w:t>
      </w:r>
      <w:r w:rsidRPr="002002A5">
        <w:rPr>
          <w:spacing w:val="1"/>
          <w:sz w:val="24"/>
          <w:szCs w:val="24"/>
          <w:lang w:val="ro-RO"/>
        </w:rPr>
        <w:t>l</w:t>
      </w:r>
      <w:r w:rsidRPr="002002A5">
        <w:rPr>
          <w:spacing w:val="-1"/>
          <w:sz w:val="24"/>
          <w:szCs w:val="24"/>
          <w:lang w:val="ro-RO"/>
        </w:rPr>
        <w:t>i</w:t>
      </w:r>
      <w:r w:rsidRPr="002002A5">
        <w:rPr>
          <w:sz w:val="24"/>
          <w:szCs w:val="24"/>
          <w:lang w:val="ro-RO"/>
        </w:rPr>
        <w:t>care</w:t>
      </w:r>
      <w:r w:rsidRPr="002002A5">
        <w:rPr>
          <w:spacing w:val="2"/>
          <w:sz w:val="24"/>
          <w:szCs w:val="24"/>
          <w:lang w:val="ro-RO"/>
        </w:rPr>
        <w:t xml:space="preserve"> </w:t>
      </w:r>
      <w:r w:rsidRPr="002002A5">
        <w:rPr>
          <w:sz w:val="24"/>
          <w:szCs w:val="24"/>
          <w:lang w:val="ro-RO"/>
        </w:rPr>
        <w:t>a</w:t>
      </w:r>
      <w:r w:rsidRPr="002002A5">
        <w:rPr>
          <w:spacing w:val="2"/>
          <w:sz w:val="24"/>
          <w:szCs w:val="24"/>
          <w:lang w:val="ro-RO"/>
        </w:rPr>
        <w:t xml:space="preserve"> </w:t>
      </w:r>
      <w:r w:rsidRPr="002002A5">
        <w:rPr>
          <w:spacing w:val="-1"/>
          <w:sz w:val="24"/>
          <w:szCs w:val="24"/>
          <w:lang w:val="ro-RO"/>
        </w:rPr>
        <w:t>L</w:t>
      </w:r>
      <w:r w:rsidRPr="002002A5">
        <w:rPr>
          <w:sz w:val="24"/>
          <w:szCs w:val="24"/>
          <w:lang w:val="ro-RO"/>
        </w:rPr>
        <w:t>e</w:t>
      </w:r>
      <w:r w:rsidRPr="002002A5">
        <w:rPr>
          <w:spacing w:val="-1"/>
          <w:sz w:val="24"/>
          <w:szCs w:val="24"/>
          <w:lang w:val="ro-RO"/>
        </w:rPr>
        <w:t>gi</w:t>
      </w:r>
      <w:r w:rsidRPr="002002A5">
        <w:rPr>
          <w:sz w:val="24"/>
          <w:szCs w:val="24"/>
          <w:lang w:val="ro-RO"/>
        </w:rPr>
        <w:t>i</w:t>
      </w:r>
      <w:r w:rsidR="008C0B72" w:rsidRPr="002002A5">
        <w:rPr>
          <w:sz w:val="24"/>
          <w:szCs w:val="24"/>
          <w:lang w:val="ro-RO"/>
        </w:rPr>
        <w:t xml:space="preserve"> </w:t>
      </w:r>
      <w:r w:rsidRPr="002002A5">
        <w:rPr>
          <w:spacing w:val="1"/>
          <w:sz w:val="24"/>
          <w:szCs w:val="24"/>
          <w:lang w:val="ro-RO"/>
        </w:rPr>
        <w:t>s</w:t>
      </w:r>
      <w:r w:rsidRPr="002002A5">
        <w:rPr>
          <w:sz w:val="24"/>
          <w:szCs w:val="24"/>
          <w:lang w:val="ro-RO"/>
        </w:rPr>
        <w:t>e</w:t>
      </w:r>
      <w:r w:rsidRPr="002002A5">
        <w:rPr>
          <w:spacing w:val="-2"/>
          <w:sz w:val="24"/>
          <w:szCs w:val="24"/>
          <w:lang w:val="ro-RO"/>
        </w:rPr>
        <w:t>r</w:t>
      </w:r>
      <w:r w:rsidRPr="002002A5">
        <w:rPr>
          <w:spacing w:val="1"/>
          <w:sz w:val="24"/>
          <w:szCs w:val="24"/>
          <w:lang w:val="ro-RO"/>
        </w:rPr>
        <w:t>vi</w:t>
      </w:r>
      <w:r w:rsidRPr="002002A5">
        <w:rPr>
          <w:spacing w:val="-2"/>
          <w:sz w:val="24"/>
          <w:szCs w:val="24"/>
          <w:lang w:val="ro-RO"/>
        </w:rPr>
        <w:t>c</w:t>
      </w:r>
      <w:r w:rsidRPr="002002A5">
        <w:rPr>
          <w:spacing w:val="-1"/>
          <w:sz w:val="24"/>
          <w:szCs w:val="24"/>
          <w:lang w:val="ro-RO"/>
        </w:rPr>
        <w:t>i</w:t>
      </w:r>
      <w:r w:rsidRPr="002002A5">
        <w:rPr>
          <w:spacing w:val="1"/>
          <w:sz w:val="24"/>
          <w:szCs w:val="24"/>
          <w:lang w:val="ro-RO"/>
        </w:rPr>
        <w:t>i</w:t>
      </w:r>
      <w:r w:rsidRPr="002002A5">
        <w:rPr>
          <w:spacing w:val="-1"/>
          <w:sz w:val="24"/>
          <w:szCs w:val="24"/>
          <w:lang w:val="ro-RO"/>
        </w:rPr>
        <w:t>l</w:t>
      </w:r>
      <w:r w:rsidRPr="002002A5">
        <w:rPr>
          <w:spacing w:val="1"/>
          <w:sz w:val="24"/>
          <w:szCs w:val="24"/>
          <w:lang w:val="ro-RO"/>
        </w:rPr>
        <w:t>o</w:t>
      </w:r>
      <w:r w:rsidRPr="002002A5">
        <w:rPr>
          <w:sz w:val="24"/>
          <w:szCs w:val="24"/>
          <w:lang w:val="ro-RO"/>
        </w:rPr>
        <w:t xml:space="preserve">r </w:t>
      </w:r>
      <w:r w:rsidRPr="002002A5">
        <w:rPr>
          <w:spacing w:val="-2"/>
          <w:sz w:val="24"/>
          <w:szCs w:val="24"/>
          <w:lang w:val="ro-RO"/>
        </w:rPr>
        <w:t>d</w:t>
      </w:r>
      <w:r w:rsidRPr="002002A5">
        <w:rPr>
          <w:sz w:val="24"/>
          <w:szCs w:val="24"/>
          <w:lang w:val="ro-RO"/>
        </w:rPr>
        <w:t>e tr</w:t>
      </w:r>
      <w:r w:rsidRPr="002002A5">
        <w:rPr>
          <w:spacing w:val="-1"/>
          <w:sz w:val="24"/>
          <w:szCs w:val="24"/>
          <w:lang w:val="ro-RO"/>
        </w:rPr>
        <w:t>an</w:t>
      </w:r>
      <w:r w:rsidRPr="002002A5">
        <w:rPr>
          <w:spacing w:val="1"/>
          <w:sz w:val="24"/>
          <w:szCs w:val="24"/>
          <w:lang w:val="ro-RO"/>
        </w:rPr>
        <w:t>s</w:t>
      </w:r>
      <w:r w:rsidRPr="002002A5">
        <w:rPr>
          <w:spacing w:val="-1"/>
          <w:sz w:val="24"/>
          <w:szCs w:val="24"/>
          <w:lang w:val="ro-RO"/>
        </w:rPr>
        <w:t>po</w:t>
      </w:r>
      <w:r w:rsidRPr="002002A5">
        <w:rPr>
          <w:sz w:val="24"/>
          <w:szCs w:val="24"/>
          <w:lang w:val="ro-RO"/>
        </w:rPr>
        <w:t>rt</w:t>
      </w:r>
      <w:r w:rsidRPr="002002A5">
        <w:rPr>
          <w:spacing w:val="1"/>
          <w:sz w:val="24"/>
          <w:szCs w:val="24"/>
          <w:lang w:val="ro-RO"/>
        </w:rPr>
        <w:t xml:space="preserve"> </w:t>
      </w:r>
      <w:r w:rsidRPr="002002A5">
        <w:rPr>
          <w:spacing w:val="-2"/>
          <w:sz w:val="24"/>
          <w:szCs w:val="24"/>
          <w:lang w:val="ro-RO"/>
        </w:rPr>
        <w:t>p</w:t>
      </w:r>
      <w:r w:rsidRPr="002002A5">
        <w:rPr>
          <w:spacing w:val="-1"/>
          <w:sz w:val="24"/>
          <w:szCs w:val="24"/>
          <w:lang w:val="ro-RO"/>
        </w:rPr>
        <w:t>u</w:t>
      </w:r>
      <w:r w:rsidRPr="002002A5">
        <w:rPr>
          <w:spacing w:val="1"/>
          <w:sz w:val="24"/>
          <w:szCs w:val="24"/>
          <w:lang w:val="ro-RO"/>
        </w:rPr>
        <w:t>b</w:t>
      </w:r>
      <w:r w:rsidRPr="002002A5">
        <w:rPr>
          <w:spacing w:val="-1"/>
          <w:sz w:val="24"/>
          <w:szCs w:val="24"/>
          <w:lang w:val="ro-RO"/>
        </w:rPr>
        <w:t>l</w:t>
      </w:r>
      <w:r w:rsidRPr="002002A5">
        <w:rPr>
          <w:spacing w:val="1"/>
          <w:sz w:val="24"/>
          <w:szCs w:val="24"/>
          <w:lang w:val="ro-RO"/>
        </w:rPr>
        <w:t>i</w:t>
      </w:r>
      <w:r w:rsidRPr="002002A5">
        <w:rPr>
          <w:sz w:val="24"/>
          <w:szCs w:val="24"/>
          <w:lang w:val="ro-RO"/>
        </w:rPr>
        <w:t xml:space="preserve">c </w:t>
      </w:r>
      <w:r w:rsidRPr="002002A5">
        <w:rPr>
          <w:spacing w:val="-2"/>
          <w:sz w:val="24"/>
          <w:szCs w:val="24"/>
          <w:lang w:val="ro-RO"/>
        </w:rPr>
        <w:t>l</w:t>
      </w:r>
      <w:r w:rsidRPr="002002A5">
        <w:rPr>
          <w:spacing w:val="1"/>
          <w:sz w:val="24"/>
          <w:szCs w:val="24"/>
          <w:lang w:val="ro-RO"/>
        </w:rPr>
        <w:t>o</w:t>
      </w:r>
      <w:r w:rsidRPr="002002A5">
        <w:rPr>
          <w:sz w:val="24"/>
          <w:szCs w:val="24"/>
          <w:lang w:val="ro-RO"/>
        </w:rPr>
        <w:t>c</w:t>
      </w:r>
      <w:r w:rsidRPr="002002A5">
        <w:rPr>
          <w:spacing w:val="-2"/>
          <w:sz w:val="24"/>
          <w:szCs w:val="24"/>
          <w:lang w:val="ro-RO"/>
        </w:rPr>
        <w:t>a</w:t>
      </w:r>
      <w:r w:rsidRPr="002002A5">
        <w:rPr>
          <w:sz w:val="24"/>
          <w:szCs w:val="24"/>
          <w:lang w:val="ro-RO"/>
        </w:rPr>
        <w:t>l</w:t>
      </w:r>
      <w:r w:rsidRPr="002002A5">
        <w:rPr>
          <w:spacing w:val="-2"/>
          <w:sz w:val="24"/>
          <w:szCs w:val="24"/>
          <w:lang w:val="ro-RO"/>
        </w:rPr>
        <w:t xml:space="preserve"> </w:t>
      </w:r>
      <w:r w:rsidRPr="002002A5">
        <w:rPr>
          <w:spacing w:val="1"/>
          <w:sz w:val="24"/>
          <w:szCs w:val="24"/>
          <w:lang w:val="ro-RO"/>
        </w:rPr>
        <w:t>n</w:t>
      </w:r>
      <w:r w:rsidRPr="002002A5">
        <w:rPr>
          <w:sz w:val="24"/>
          <w:szCs w:val="24"/>
          <w:lang w:val="ro-RO"/>
        </w:rPr>
        <w:t>r.</w:t>
      </w:r>
      <w:r w:rsidRPr="002002A5">
        <w:rPr>
          <w:spacing w:val="-1"/>
          <w:sz w:val="24"/>
          <w:szCs w:val="24"/>
          <w:lang w:val="ro-RO"/>
        </w:rPr>
        <w:t xml:space="preserve"> 9</w:t>
      </w:r>
      <w:r w:rsidRPr="002002A5">
        <w:rPr>
          <w:spacing w:val="1"/>
          <w:sz w:val="24"/>
          <w:szCs w:val="24"/>
          <w:lang w:val="ro-RO"/>
        </w:rPr>
        <w:t>2</w:t>
      </w:r>
      <w:r w:rsidRPr="002002A5">
        <w:rPr>
          <w:spacing w:val="-1"/>
          <w:sz w:val="24"/>
          <w:szCs w:val="24"/>
          <w:lang w:val="ro-RO"/>
        </w:rPr>
        <w:t>/</w:t>
      </w:r>
      <w:r w:rsidRPr="002002A5">
        <w:rPr>
          <w:spacing w:val="1"/>
          <w:sz w:val="24"/>
          <w:szCs w:val="24"/>
          <w:lang w:val="ro-RO"/>
        </w:rPr>
        <w:t>2</w:t>
      </w:r>
      <w:r w:rsidRPr="002002A5">
        <w:rPr>
          <w:spacing w:val="-1"/>
          <w:sz w:val="24"/>
          <w:szCs w:val="24"/>
          <w:lang w:val="ro-RO"/>
        </w:rPr>
        <w:t>00</w:t>
      </w:r>
      <w:r w:rsidRPr="002002A5">
        <w:rPr>
          <w:spacing w:val="1"/>
          <w:sz w:val="24"/>
          <w:szCs w:val="24"/>
          <w:lang w:val="ro-RO"/>
        </w:rPr>
        <w:t>7</w:t>
      </w:r>
      <w:r w:rsidRPr="002002A5">
        <w:rPr>
          <w:sz w:val="24"/>
          <w:szCs w:val="24"/>
          <w:lang w:val="ro-RO"/>
        </w:rPr>
        <w:t>;</w:t>
      </w:r>
    </w:p>
    <w:p w14:paraId="0DFC9A1A" w14:textId="35E66365" w:rsidR="00B33EAC" w:rsidRPr="002002A5" w:rsidRDefault="00B33EAC" w:rsidP="009E3951">
      <w:pPr>
        <w:pStyle w:val="ListParagraph"/>
        <w:numPr>
          <w:ilvl w:val="0"/>
          <w:numId w:val="4"/>
        </w:numPr>
        <w:spacing w:line="300" w:lineRule="exact"/>
        <w:ind w:left="284" w:right="85"/>
        <w:jc w:val="both"/>
        <w:rPr>
          <w:sz w:val="24"/>
          <w:szCs w:val="24"/>
          <w:lang w:val="ro-RO"/>
        </w:rPr>
      </w:pPr>
      <w:r w:rsidRPr="00B33EAC">
        <w:rPr>
          <w:sz w:val="24"/>
          <w:szCs w:val="24"/>
          <w:lang w:val="ro-RO"/>
        </w:rPr>
        <w:t>Ordonanța de urgență a Guvernului nr. 57/2019 privind Codul administrativ</w:t>
      </w:r>
    </w:p>
    <w:p w14:paraId="33C61EDC" w14:textId="14F62595" w:rsidR="008C0B72" w:rsidRDefault="008C0B72" w:rsidP="008C0B72">
      <w:pPr>
        <w:spacing w:before="240" w:line="300" w:lineRule="exact"/>
        <w:ind w:left="-142"/>
        <w:jc w:val="both"/>
        <w:rPr>
          <w:spacing w:val="32"/>
          <w:sz w:val="24"/>
          <w:szCs w:val="24"/>
          <w:lang w:val="ro-RO"/>
        </w:rPr>
      </w:pPr>
      <w:r w:rsidRPr="002002A5">
        <w:rPr>
          <w:sz w:val="24"/>
          <w:szCs w:val="24"/>
          <w:lang w:val="ro-RO"/>
        </w:rPr>
        <w:tab/>
      </w:r>
      <w:r w:rsidRPr="002002A5">
        <w:rPr>
          <w:sz w:val="24"/>
          <w:szCs w:val="24"/>
          <w:lang w:val="ro-RO"/>
        </w:rPr>
        <w:tab/>
      </w:r>
      <w:bookmarkStart w:id="0" w:name="_Hlk229663160"/>
      <w:r w:rsidR="00FB7169" w:rsidRPr="002002A5">
        <w:rPr>
          <w:sz w:val="24"/>
          <w:szCs w:val="24"/>
          <w:lang w:val="ro-RO"/>
        </w:rPr>
        <w:t xml:space="preserve">În </w:t>
      </w:r>
      <w:r w:rsidR="00FB7169" w:rsidRPr="00B33EAC">
        <w:rPr>
          <w:sz w:val="24"/>
          <w:szCs w:val="24"/>
          <w:lang w:val="ro-RO"/>
        </w:rPr>
        <w:t>t</w:t>
      </w:r>
      <w:r w:rsidR="00FB7169" w:rsidRPr="002002A5">
        <w:rPr>
          <w:sz w:val="24"/>
          <w:szCs w:val="24"/>
          <w:lang w:val="ro-RO"/>
        </w:rPr>
        <w:t>e</w:t>
      </w:r>
      <w:r w:rsidR="00FB7169" w:rsidRPr="00B33EAC">
        <w:rPr>
          <w:sz w:val="24"/>
          <w:szCs w:val="24"/>
          <w:lang w:val="ro-RO"/>
        </w:rPr>
        <w:t>m</w:t>
      </w:r>
      <w:r w:rsidR="00FB7169" w:rsidRPr="002002A5">
        <w:rPr>
          <w:sz w:val="24"/>
          <w:szCs w:val="24"/>
          <w:lang w:val="ro-RO"/>
        </w:rPr>
        <w:t>e</w:t>
      </w:r>
      <w:r w:rsidR="00FB7169" w:rsidRPr="00B33EAC">
        <w:rPr>
          <w:sz w:val="24"/>
          <w:szCs w:val="24"/>
          <w:lang w:val="ro-RO"/>
        </w:rPr>
        <w:t>iu</w:t>
      </w:r>
      <w:r w:rsidR="00FB7169" w:rsidRPr="002002A5">
        <w:rPr>
          <w:sz w:val="24"/>
          <w:szCs w:val="24"/>
          <w:lang w:val="ro-RO"/>
        </w:rPr>
        <w:t>l</w:t>
      </w:r>
      <w:r w:rsidR="00FB7169" w:rsidRPr="00B33EAC">
        <w:rPr>
          <w:sz w:val="24"/>
          <w:szCs w:val="24"/>
          <w:lang w:val="ro-RO"/>
        </w:rPr>
        <w:t xml:space="preserve"> </w:t>
      </w:r>
      <w:r w:rsidR="00FB7169" w:rsidRPr="002002A5">
        <w:rPr>
          <w:sz w:val="24"/>
          <w:szCs w:val="24"/>
          <w:lang w:val="ro-RO"/>
        </w:rPr>
        <w:t>a</w:t>
      </w:r>
      <w:r w:rsidR="00FB7169" w:rsidRPr="00B33EAC">
        <w:rPr>
          <w:sz w:val="24"/>
          <w:szCs w:val="24"/>
          <w:lang w:val="ro-RO"/>
        </w:rPr>
        <w:t>rt</w:t>
      </w:r>
      <w:r w:rsidR="00FB7169" w:rsidRPr="002002A5">
        <w:rPr>
          <w:sz w:val="24"/>
          <w:szCs w:val="24"/>
          <w:lang w:val="ro-RO"/>
        </w:rPr>
        <w:t xml:space="preserve">. </w:t>
      </w:r>
      <w:r w:rsidR="00B33EAC" w:rsidRPr="00B33EAC">
        <w:rPr>
          <w:sz w:val="24"/>
          <w:szCs w:val="24"/>
          <w:lang w:val="ro-RO"/>
        </w:rPr>
        <w:t>129, alin (2), lit.b) și alin. (4), lid.d0, art. 139, alin.(3), lit.a) și lit. e), art. 196, alin (1), lit.a), art.197, alin(1), alin(2), art. 199, alin.(1) și alin.(2) din OUG nr. 57/3 iulie 2019 privind Codul administrativ, cu modificările și completările ulterioare,</w:t>
      </w:r>
    </w:p>
    <w:bookmarkEnd w:id="0"/>
    <w:p w14:paraId="420C8AE3" w14:textId="77777777" w:rsidR="00B33EAC" w:rsidRPr="002002A5" w:rsidRDefault="00B33EAC" w:rsidP="008C0B72">
      <w:pPr>
        <w:spacing w:before="240" w:line="300" w:lineRule="exact"/>
        <w:ind w:left="-142"/>
        <w:jc w:val="both"/>
        <w:rPr>
          <w:sz w:val="24"/>
          <w:szCs w:val="24"/>
          <w:lang w:val="ro-RO"/>
        </w:rPr>
      </w:pPr>
    </w:p>
    <w:p w14:paraId="529AB643" w14:textId="77777777" w:rsidR="008C0B72" w:rsidRPr="002002A5" w:rsidRDefault="008C0B72" w:rsidP="008C0B72">
      <w:pPr>
        <w:spacing w:line="300" w:lineRule="exact"/>
        <w:ind w:left="-142"/>
        <w:jc w:val="both"/>
        <w:rPr>
          <w:sz w:val="24"/>
          <w:szCs w:val="24"/>
          <w:lang w:val="ro-RO"/>
        </w:rPr>
      </w:pPr>
    </w:p>
    <w:p w14:paraId="144F081A" w14:textId="6E5DF59D" w:rsidR="00C817F3" w:rsidRDefault="00FB7169" w:rsidP="008C0B72">
      <w:pPr>
        <w:spacing w:line="300" w:lineRule="exact"/>
        <w:ind w:left="-142"/>
        <w:jc w:val="center"/>
        <w:rPr>
          <w:b/>
          <w:sz w:val="24"/>
          <w:szCs w:val="24"/>
          <w:lang w:val="ro-RO"/>
        </w:rPr>
      </w:pPr>
      <w:bookmarkStart w:id="1" w:name="_Hlk229663167"/>
      <w:r w:rsidRPr="002002A5">
        <w:rPr>
          <w:b/>
          <w:sz w:val="24"/>
          <w:szCs w:val="24"/>
          <w:lang w:val="ro-RO"/>
        </w:rPr>
        <w:t>HOT</w:t>
      </w:r>
      <w:r w:rsidRPr="002002A5">
        <w:rPr>
          <w:b/>
          <w:spacing w:val="-1"/>
          <w:sz w:val="24"/>
          <w:szCs w:val="24"/>
          <w:lang w:val="ro-RO"/>
        </w:rPr>
        <w:t>ĂR</w:t>
      </w:r>
      <w:r w:rsidR="00B33EAC">
        <w:rPr>
          <w:b/>
          <w:spacing w:val="-1"/>
          <w:sz w:val="24"/>
          <w:szCs w:val="24"/>
          <w:lang w:val="ro-RO"/>
        </w:rPr>
        <w:t>ĂȘTE</w:t>
      </w:r>
      <w:r w:rsidRPr="002002A5">
        <w:rPr>
          <w:b/>
          <w:sz w:val="24"/>
          <w:szCs w:val="24"/>
          <w:lang w:val="ro-RO"/>
        </w:rPr>
        <w:t>:</w:t>
      </w:r>
    </w:p>
    <w:p w14:paraId="25A482EB" w14:textId="77777777" w:rsidR="00D7726F" w:rsidRPr="002002A5" w:rsidRDefault="00D7726F" w:rsidP="008C0B72">
      <w:pPr>
        <w:spacing w:line="300" w:lineRule="exact"/>
        <w:ind w:left="-142"/>
        <w:jc w:val="center"/>
        <w:rPr>
          <w:sz w:val="24"/>
          <w:szCs w:val="24"/>
          <w:lang w:val="ro-RO"/>
        </w:rPr>
      </w:pPr>
    </w:p>
    <w:bookmarkEnd w:id="1"/>
    <w:p w14:paraId="36F6862B" w14:textId="50E74886" w:rsidR="008B10FF" w:rsidRPr="004006BE" w:rsidRDefault="008B10FF" w:rsidP="004006BE">
      <w:pPr>
        <w:spacing w:before="1" w:after="240" w:line="320" w:lineRule="exact"/>
        <w:ind w:left="-142" w:right="79" w:firstLine="12"/>
        <w:jc w:val="both"/>
        <w:rPr>
          <w:sz w:val="24"/>
          <w:szCs w:val="24"/>
          <w:lang w:val="ro-RO"/>
        </w:rPr>
      </w:pPr>
      <w:r w:rsidRPr="002002A5">
        <w:rPr>
          <w:b/>
          <w:spacing w:val="-1"/>
          <w:sz w:val="24"/>
          <w:szCs w:val="24"/>
          <w:lang w:val="ro-RO"/>
        </w:rPr>
        <w:tab/>
      </w:r>
      <w:r w:rsidRPr="002002A5">
        <w:rPr>
          <w:b/>
          <w:spacing w:val="-1"/>
          <w:sz w:val="24"/>
          <w:szCs w:val="24"/>
          <w:lang w:val="ro-RO"/>
        </w:rPr>
        <w:tab/>
      </w:r>
      <w:r w:rsidR="00FB7169" w:rsidRPr="002002A5">
        <w:rPr>
          <w:b/>
          <w:spacing w:val="-1"/>
          <w:sz w:val="24"/>
          <w:szCs w:val="24"/>
          <w:lang w:val="ro-RO"/>
        </w:rPr>
        <w:t>A</w:t>
      </w:r>
      <w:r w:rsidR="00FB7169" w:rsidRPr="002002A5">
        <w:rPr>
          <w:b/>
          <w:sz w:val="24"/>
          <w:szCs w:val="24"/>
          <w:lang w:val="ro-RO"/>
        </w:rPr>
        <w:t>rt.</w:t>
      </w:r>
      <w:r w:rsidR="00FB7169" w:rsidRPr="002002A5">
        <w:rPr>
          <w:b/>
          <w:spacing w:val="4"/>
          <w:sz w:val="24"/>
          <w:szCs w:val="24"/>
          <w:lang w:val="ro-RO"/>
        </w:rPr>
        <w:t xml:space="preserve"> </w:t>
      </w:r>
      <w:r w:rsidR="00FB7169" w:rsidRPr="002002A5">
        <w:rPr>
          <w:b/>
          <w:sz w:val="24"/>
          <w:szCs w:val="24"/>
          <w:lang w:val="ro-RO"/>
        </w:rPr>
        <w:t>1</w:t>
      </w:r>
      <w:r w:rsidR="00342378">
        <w:rPr>
          <w:b/>
          <w:sz w:val="24"/>
          <w:szCs w:val="24"/>
          <w:lang w:val="ro-RO"/>
        </w:rPr>
        <w:t>.</w:t>
      </w:r>
      <w:r w:rsidR="00FB7169" w:rsidRPr="002002A5">
        <w:rPr>
          <w:b/>
          <w:spacing w:val="1"/>
          <w:sz w:val="24"/>
          <w:szCs w:val="24"/>
          <w:lang w:val="ro-RO"/>
        </w:rPr>
        <w:t xml:space="preserve"> </w:t>
      </w:r>
      <w:r w:rsidR="00FB7169" w:rsidRPr="002002A5">
        <w:rPr>
          <w:sz w:val="24"/>
          <w:szCs w:val="24"/>
          <w:lang w:val="ro-RO"/>
        </w:rPr>
        <w:t>Se</w:t>
      </w:r>
      <w:r w:rsidR="00FB7169" w:rsidRPr="002002A5">
        <w:rPr>
          <w:spacing w:val="2"/>
          <w:sz w:val="24"/>
          <w:szCs w:val="24"/>
          <w:lang w:val="ro-RO"/>
        </w:rPr>
        <w:t xml:space="preserve"> </w:t>
      </w:r>
      <w:r w:rsidR="00FB7169" w:rsidRPr="002002A5">
        <w:rPr>
          <w:sz w:val="24"/>
          <w:szCs w:val="24"/>
          <w:lang w:val="ro-RO"/>
        </w:rPr>
        <w:t>a</w:t>
      </w:r>
      <w:r w:rsidR="00FB7169" w:rsidRPr="002002A5">
        <w:rPr>
          <w:spacing w:val="-1"/>
          <w:sz w:val="24"/>
          <w:szCs w:val="24"/>
          <w:lang w:val="ro-RO"/>
        </w:rPr>
        <w:t>p</w:t>
      </w:r>
      <w:r w:rsidR="00FB7169" w:rsidRPr="002002A5">
        <w:rPr>
          <w:sz w:val="24"/>
          <w:szCs w:val="24"/>
          <w:lang w:val="ro-RO"/>
        </w:rPr>
        <w:t>r</w:t>
      </w:r>
      <w:r w:rsidR="00FB7169" w:rsidRPr="002002A5">
        <w:rPr>
          <w:spacing w:val="-1"/>
          <w:sz w:val="24"/>
          <w:szCs w:val="24"/>
          <w:lang w:val="ro-RO"/>
        </w:rPr>
        <w:t>o</w:t>
      </w:r>
      <w:r w:rsidR="00FB7169" w:rsidRPr="002002A5">
        <w:rPr>
          <w:spacing w:val="1"/>
          <w:sz w:val="24"/>
          <w:szCs w:val="24"/>
          <w:lang w:val="ro-RO"/>
        </w:rPr>
        <w:t>b</w:t>
      </w:r>
      <w:r w:rsidR="00FB7169" w:rsidRPr="002002A5">
        <w:rPr>
          <w:sz w:val="24"/>
          <w:szCs w:val="24"/>
          <w:lang w:val="ro-RO"/>
        </w:rPr>
        <w:t>ă</w:t>
      </w:r>
      <w:r w:rsidR="00FB7169" w:rsidRPr="002002A5">
        <w:rPr>
          <w:spacing w:val="2"/>
          <w:sz w:val="24"/>
          <w:szCs w:val="24"/>
          <w:lang w:val="ro-RO"/>
        </w:rPr>
        <w:t xml:space="preserve"> </w:t>
      </w:r>
      <w:r w:rsidR="00231955" w:rsidRPr="00231955">
        <w:rPr>
          <w:sz w:val="24"/>
          <w:szCs w:val="24"/>
          <w:lang w:val="ro-RO"/>
        </w:rPr>
        <w:t>Studiu de oportunitate pentru delegarea serviciului de transport public de călători pe raza UAT-urilor membre ADI Transport Dealurile Clujului”</w:t>
      </w:r>
      <w:r w:rsidR="00FB7169" w:rsidRPr="002002A5">
        <w:rPr>
          <w:sz w:val="24"/>
          <w:szCs w:val="24"/>
          <w:lang w:val="ro-RO"/>
        </w:rPr>
        <w:t>,</w:t>
      </w:r>
      <w:r w:rsidR="00FB7169" w:rsidRPr="002002A5">
        <w:rPr>
          <w:spacing w:val="-1"/>
          <w:sz w:val="24"/>
          <w:szCs w:val="24"/>
          <w:lang w:val="ro-RO"/>
        </w:rPr>
        <w:t xml:space="preserve"> po</w:t>
      </w:r>
      <w:r w:rsidR="00FB7169" w:rsidRPr="002002A5">
        <w:rPr>
          <w:spacing w:val="1"/>
          <w:sz w:val="24"/>
          <w:szCs w:val="24"/>
          <w:lang w:val="ro-RO"/>
        </w:rPr>
        <w:t>t</w:t>
      </w:r>
      <w:r w:rsidR="00FB7169" w:rsidRPr="002002A5">
        <w:rPr>
          <w:sz w:val="24"/>
          <w:szCs w:val="24"/>
          <w:lang w:val="ro-RO"/>
        </w:rPr>
        <w:t>r</w:t>
      </w:r>
      <w:r w:rsidR="00FB7169" w:rsidRPr="002002A5">
        <w:rPr>
          <w:spacing w:val="-1"/>
          <w:sz w:val="24"/>
          <w:szCs w:val="24"/>
          <w:lang w:val="ro-RO"/>
        </w:rPr>
        <w:t>iv</w:t>
      </w:r>
      <w:r w:rsidR="00FB7169" w:rsidRPr="002002A5">
        <w:rPr>
          <w:spacing w:val="1"/>
          <w:sz w:val="24"/>
          <w:szCs w:val="24"/>
          <w:lang w:val="ro-RO"/>
        </w:rPr>
        <w:t>i</w:t>
      </w:r>
      <w:r w:rsidR="00FB7169" w:rsidRPr="002002A5">
        <w:rPr>
          <w:sz w:val="24"/>
          <w:szCs w:val="24"/>
          <w:lang w:val="ro-RO"/>
        </w:rPr>
        <w:t xml:space="preserve">t </w:t>
      </w:r>
      <w:r w:rsidR="00FB7169" w:rsidRPr="00231955">
        <w:rPr>
          <w:color w:val="000000"/>
          <w:sz w:val="24"/>
          <w:szCs w:val="24"/>
          <w:u w:val="single"/>
          <w:lang w:val="ro-RO"/>
        </w:rPr>
        <w:t>anexei</w:t>
      </w:r>
      <w:r w:rsidR="00B33EAC" w:rsidRPr="00231955">
        <w:rPr>
          <w:color w:val="000000"/>
          <w:sz w:val="24"/>
          <w:szCs w:val="24"/>
          <w:u w:val="single"/>
          <w:lang w:val="ro-RO"/>
        </w:rPr>
        <w:t xml:space="preserve"> </w:t>
      </w:r>
      <w:r w:rsidR="00FB7169" w:rsidRPr="00231955">
        <w:rPr>
          <w:color w:val="000000"/>
          <w:sz w:val="24"/>
          <w:szCs w:val="24"/>
          <w:u w:val="single"/>
          <w:lang w:val="ro-RO"/>
        </w:rPr>
        <w:t>1</w:t>
      </w:r>
      <w:r w:rsidR="00B33EAC" w:rsidRPr="00B33EAC">
        <w:rPr>
          <w:color w:val="000000"/>
          <w:sz w:val="24"/>
          <w:szCs w:val="24"/>
          <w:lang w:val="ro-RO"/>
        </w:rPr>
        <w:t xml:space="preserve"> </w:t>
      </w:r>
      <w:r w:rsidR="00FB7169" w:rsidRPr="002002A5">
        <w:rPr>
          <w:color w:val="000000"/>
          <w:spacing w:val="1"/>
          <w:sz w:val="24"/>
          <w:szCs w:val="24"/>
          <w:lang w:val="ro-RO"/>
        </w:rPr>
        <w:t>p</w:t>
      </w:r>
      <w:r w:rsidR="00FB7169" w:rsidRPr="002002A5">
        <w:rPr>
          <w:color w:val="000000"/>
          <w:sz w:val="24"/>
          <w:szCs w:val="24"/>
          <w:lang w:val="ro-RO"/>
        </w:rPr>
        <w:t>re</w:t>
      </w:r>
      <w:r w:rsidR="00FB7169" w:rsidRPr="002002A5">
        <w:rPr>
          <w:color w:val="000000"/>
          <w:spacing w:val="-2"/>
          <w:sz w:val="24"/>
          <w:szCs w:val="24"/>
          <w:lang w:val="ro-RO"/>
        </w:rPr>
        <w:t>c</w:t>
      </w:r>
      <w:r w:rsidR="00FB7169" w:rsidRPr="002002A5">
        <w:rPr>
          <w:color w:val="000000"/>
          <w:spacing w:val="1"/>
          <w:sz w:val="24"/>
          <w:szCs w:val="24"/>
          <w:lang w:val="ro-RO"/>
        </w:rPr>
        <w:t>u</w:t>
      </w:r>
      <w:r w:rsidR="00FB7169" w:rsidRPr="002002A5">
        <w:rPr>
          <w:color w:val="000000"/>
          <w:sz w:val="24"/>
          <w:szCs w:val="24"/>
          <w:lang w:val="ro-RO"/>
        </w:rPr>
        <w:t>m</w:t>
      </w:r>
      <w:r w:rsidR="00FB7169" w:rsidRPr="002002A5">
        <w:rPr>
          <w:color w:val="000000"/>
          <w:spacing w:val="-5"/>
          <w:sz w:val="24"/>
          <w:szCs w:val="24"/>
          <w:lang w:val="ro-RO"/>
        </w:rPr>
        <w:t xml:space="preserve"> </w:t>
      </w:r>
      <w:r w:rsidR="00FB7169" w:rsidRPr="002002A5">
        <w:rPr>
          <w:color w:val="000000"/>
          <w:sz w:val="24"/>
          <w:szCs w:val="24"/>
          <w:lang w:val="ro-RO"/>
        </w:rPr>
        <w:t>și</w:t>
      </w:r>
      <w:r w:rsidR="00FB7169" w:rsidRPr="002002A5">
        <w:rPr>
          <w:color w:val="000000"/>
          <w:spacing w:val="2"/>
          <w:sz w:val="24"/>
          <w:szCs w:val="24"/>
          <w:lang w:val="ro-RO"/>
        </w:rPr>
        <w:t xml:space="preserve"> </w:t>
      </w:r>
      <w:r w:rsidR="00FB7169" w:rsidRPr="002002A5">
        <w:rPr>
          <w:color w:val="000000"/>
          <w:sz w:val="24"/>
          <w:szCs w:val="24"/>
          <w:lang w:val="ro-RO"/>
        </w:rPr>
        <w:t>u</w:t>
      </w:r>
      <w:r w:rsidR="00FB7169" w:rsidRPr="002002A5">
        <w:rPr>
          <w:color w:val="000000"/>
          <w:spacing w:val="-2"/>
          <w:sz w:val="24"/>
          <w:szCs w:val="24"/>
          <w:lang w:val="ro-RO"/>
        </w:rPr>
        <w:t>r</w:t>
      </w:r>
      <w:r w:rsidR="00FB7169" w:rsidRPr="002002A5">
        <w:rPr>
          <w:color w:val="000000"/>
          <w:spacing w:val="-3"/>
          <w:sz w:val="24"/>
          <w:szCs w:val="24"/>
          <w:lang w:val="ro-RO"/>
        </w:rPr>
        <w:t>m</w:t>
      </w:r>
      <w:r w:rsidR="00FB7169" w:rsidRPr="002002A5">
        <w:rPr>
          <w:color w:val="000000"/>
          <w:sz w:val="24"/>
          <w:szCs w:val="24"/>
          <w:lang w:val="ro-RO"/>
        </w:rPr>
        <w:t>ă</w:t>
      </w:r>
      <w:r w:rsidR="00FB7169" w:rsidRPr="002002A5">
        <w:rPr>
          <w:color w:val="000000"/>
          <w:spacing w:val="1"/>
          <w:sz w:val="24"/>
          <w:szCs w:val="24"/>
          <w:lang w:val="ro-RO"/>
        </w:rPr>
        <w:t>to</w:t>
      </w:r>
      <w:r w:rsidR="00FB7169" w:rsidRPr="002002A5">
        <w:rPr>
          <w:color w:val="000000"/>
          <w:sz w:val="24"/>
          <w:szCs w:val="24"/>
          <w:lang w:val="ro-RO"/>
        </w:rPr>
        <w:t>ar</w:t>
      </w:r>
      <w:r w:rsidR="00FB7169" w:rsidRPr="002002A5">
        <w:rPr>
          <w:color w:val="000000"/>
          <w:spacing w:val="-2"/>
          <w:sz w:val="24"/>
          <w:szCs w:val="24"/>
          <w:lang w:val="ro-RO"/>
        </w:rPr>
        <w:t>e</w:t>
      </w:r>
      <w:r w:rsidR="00FB7169" w:rsidRPr="002002A5">
        <w:rPr>
          <w:color w:val="000000"/>
          <w:spacing w:val="1"/>
          <w:sz w:val="24"/>
          <w:szCs w:val="24"/>
          <w:lang w:val="ro-RO"/>
        </w:rPr>
        <w:t>l</w:t>
      </w:r>
      <w:r w:rsidR="00FB7169" w:rsidRPr="002002A5">
        <w:rPr>
          <w:color w:val="000000"/>
          <w:sz w:val="24"/>
          <w:szCs w:val="24"/>
          <w:lang w:val="ro-RO"/>
        </w:rPr>
        <w:t>e</w:t>
      </w:r>
      <w:r w:rsidR="00FB7169" w:rsidRPr="002002A5">
        <w:rPr>
          <w:color w:val="000000"/>
          <w:spacing w:val="-3"/>
          <w:sz w:val="24"/>
          <w:szCs w:val="24"/>
          <w:lang w:val="ro-RO"/>
        </w:rPr>
        <w:t xml:space="preserve"> </w:t>
      </w:r>
      <w:r w:rsidR="00FB7169" w:rsidRPr="002002A5">
        <w:rPr>
          <w:color w:val="000000"/>
          <w:spacing w:val="1"/>
          <w:sz w:val="24"/>
          <w:szCs w:val="24"/>
          <w:lang w:val="ro-RO"/>
        </w:rPr>
        <w:t>do</w:t>
      </w:r>
      <w:r w:rsidR="00FB7169" w:rsidRPr="002002A5">
        <w:rPr>
          <w:color w:val="000000"/>
          <w:spacing w:val="-2"/>
          <w:sz w:val="24"/>
          <w:szCs w:val="24"/>
          <w:lang w:val="ro-RO"/>
        </w:rPr>
        <w:t>c</w:t>
      </w:r>
      <w:r w:rsidR="00FB7169" w:rsidRPr="002002A5">
        <w:rPr>
          <w:color w:val="000000"/>
          <w:spacing w:val="1"/>
          <w:sz w:val="24"/>
          <w:szCs w:val="24"/>
          <w:lang w:val="ro-RO"/>
        </w:rPr>
        <w:t>u</w:t>
      </w:r>
      <w:r w:rsidR="00FB7169" w:rsidRPr="002002A5">
        <w:rPr>
          <w:color w:val="000000"/>
          <w:spacing w:val="-5"/>
          <w:sz w:val="24"/>
          <w:szCs w:val="24"/>
          <w:lang w:val="ro-RO"/>
        </w:rPr>
        <w:t>m</w:t>
      </w:r>
      <w:r w:rsidR="00FB7169" w:rsidRPr="002002A5">
        <w:rPr>
          <w:color w:val="000000"/>
          <w:sz w:val="24"/>
          <w:szCs w:val="24"/>
          <w:lang w:val="ro-RO"/>
        </w:rPr>
        <w:t>e</w:t>
      </w:r>
      <w:r w:rsidR="00FB7169" w:rsidRPr="002002A5">
        <w:rPr>
          <w:color w:val="000000"/>
          <w:spacing w:val="1"/>
          <w:sz w:val="24"/>
          <w:szCs w:val="24"/>
          <w:lang w:val="ro-RO"/>
        </w:rPr>
        <w:t>nt</w:t>
      </w:r>
      <w:r w:rsidR="00FB7169" w:rsidRPr="002002A5">
        <w:rPr>
          <w:color w:val="000000"/>
          <w:spacing w:val="-2"/>
          <w:sz w:val="24"/>
          <w:szCs w:val="24"/>
          <w:lang w:val="ro-RO"/>
        </w:rPr>
        <w:t>e</w:t>
      </w:r>
      <w:r w:rsidR="00FB7169" w:rsidRPr="002002A5">
        <w:rPr>
          <w:color w:val="000000"/>
          <w:sz w:val="24"/>
          <w:szCs w:val="24"/>
          <w:lang w:val="ro-RO"/>
        </w:rPr>
        <w:t>:</w:t>
      </w:r>
    </w:p>
    <w:p w14:paraId="2A85E65B" w14:textId="53D6F050" w:rsidR="008B10FF" w:rsidRDefault="00FB7169" w:rsidP="008B10FF">
      <w:pPr>
        <w:spacing w:before="1" w:line="320" w:lineRule="exact"/>
        <w:ind w:left="-142" w:right="79" w:firstLine="12"/>
        <w:jc w:val="both"/>
        <w:rPr>
          <w:sz w:val="24"/>
          <w:szCs w:val="24"/>
          <w:lang w:val="ro-RO"/>
        </w:rPr>
      </w:pPr>
      <w:r w:rsidRPr="002002A5">
        <w:rPr>
          <w:sz w:val="24"/>
          <w:szCs w:val="24"/>
          <w:lang w:val="ro-RO"/>
        </w:rPr>
        <w:t>-</w:t>
      </w:r>
      <w:r w:rsidRPr="002002A5">
        <w:rPr>
          <w:spacing w:val="48"/>
          <w:sz w:val="24"/>
          <w:szCs w:val="24"/>
          <w:lang w:val="ro-RO"/>
        </w:rPr>
        <w:t xml:space="preserve"> </w:t>
      </w:r>
      <w:r w:rsidRPr="002002A5">
        <w:rPr>
          <w:sz w:val="24"/>
          <w:szCs w:val="24"/>
          <w:lang w:val="ro-RO"/>
        </w:rPr>
        <w:t>Pr</w:t>
      </w:r>
      <w:r w:rsidRPr="002002A5">
        <w:rPr>
          <w:spacing w:val="1"/>
          <w:sz w:val="24"/>
          <w:szCs w:val="24"/>
          <w:lang w:val="ro-RO"/>
        </w:rPr>
        <w:t>oi</w:t>
      </w:r>
      <w:r w:rsidRPr="002002A5">
        <w:rPr>
          <w:sz w:val="24"/>
          <w:szCs w:val="24"/>
          <w:lang w:val="ro-RO"/>
        </w:rPr>
        <w:t>e</w:t>
      </w:r>
      <w:r w:rsidRPr="002002A5">
        <w:rPr>
          <w:spacing w:val="-2"/>
          <w:sz w:val="24"/>
          <w:szCs w:val="24"/>
          <w:lang w:val="ro-RO"/>
        </w:rPr>
        <w:t>c</w:t>
      </w:r>
      <w:r w:rsidRPr="002002A5">
        <w:rPr>
          <w:spacing w:val="1"/>
          <w:sz w:val="24"/>
          <w:szCs w:val="24"/>
          <w:lang w:val="ro-RO"/>
        </w:rPr>
        <w:t>t</w:t>
      </w:r>
      <w:r w:rsidRPr="002002A5">
        <w:rPr>
          <w:spacing w:val="-1"/>
          <w:sz w:val="24"/>
          <w:szCs w:val="24"/>
          <w:lang w:val="ro-RO"/>
        </w:rPr>
        <w:t>u</w:t>
      </w:r>
      <w:r w:rsidRPr="002002A5">
        <w:rPr>
          <w:sz w:val="24"/>
          <w:szCs w:val="24"/>
          <w:lang w:val="ro-RO"/>
        </w:rPr>
        <w:t xml:space="preserve">l </w:t>
      </w:r>
      <w:r w:rsidRPr="002002A5">
        <w:rPr>
          <w:spacing w:val="1"/>
          <w:sz w:val="24"/>
          <w:szCs w:val="24"/>
          <w:lang w:val="ro-RO"/>
        </w:rPr>
        <w:t xml:space="preserve"> </w:t>
      </w:r>
      <w:r w:rsidRPr="002002A5">
        <w:rPr>
          <w:sz w:val="24"/>
          <w:szCs w:val="24"/>
          <w:lang w:val="ro-RO"/>
        </w:rPr>
        <w:t>C</w:t>
      </w:r>
      <w:r w:rsidRPr="002002A5">
        <w:rPr>
          <w:spacing w:val="-1"/>
          <w:sz w:val="24"/>
          <w:szCs w:val="24"/>
          <w:lang w:val="ro-RO"/>
        </w:rPr>
        <w:t>o</w:t>
      </w:r>
      <w:r w:rsidRPr="002002A5">
        <w:rPr>
          <w:spacing w:val="1"/>
          <w:sz w:val="24"/>
          <w:szCs w:val="24"/>
          <w:lang w:val="ro-RO"/>
        </w:rPr>
        <w:t>nt</w:t>
      </w:r>
      <w:r w:rsidRPr="002002A5">
        <w:rPr>
          <w:spacing w:val="-2"/>
          <w:sz w:val="24"/>
          <w:szCs w:val="24"/>
          <w:lang w:val="ro-RO"/>
        </w:rPr>
        <w:t>r</w:t>
      </w:r>
      <w:r w:rsidRPr="002002A5">
        <w:rPr>
          <w:sz w:val="24"/>
          <w:szCs w:val="24"/>
          <w:lang w:val="ro-RO"/>
        </w:rPr>
        <w:t>ac</w:t>
      </w:r>
      <w:r w:rsidRPr="002002A5">
        <w:rPr>
          <w:spacing w:val="-1"/>
          <w:sz w:val="24"/>
          <w:szCs w:val="24"/>
          <w:lang w:val="ro-RO"/>
        </w:rPr>
        <w:t>tu</w:t>
      </w:r>
      <w:r w:rsidRPr="002002A5">
        <w:rPr>
          <w:spacing w:val="1"/>
          <w:sz w:val="24"/>
          <w:szCs w:val="24"/>
          <w:lang w:val="ro-RO"/>
        </w:rPr>
        <w:t>l</w:t>
      </w:r>
      <w:r w:rsidRPr="002002A5">
        <w:rPr>
          <w:spacing w:val="-1"/>
          <w:sz w:val="24"/>
          <w:szCs w:val="24"/>
          <w:lang w:val="ro-RO"/>
        </w:rPr>
        <w:t>u</w:t>
      </w:r>
      <w:r w:rsidRPr="002002A5">
        <w:rPr>
          <w:sz w:val="24"/>
          <w:szCs w:val="24"/>
          <w:lang w:val="ro-RO"/>
        </w:rPr>
        <w:t xml:space="preserve">i  </w:t>
      </w:r>
      <w:r w:rsidRPr="002002A5">
        <w:rPr>
          <w:spacing w:val="1"/>
          <w:sz w:val="24"/>
          <w:szCs w:val="24"/>
          <w:lang w:val="ro-RO"/>
        </w:rPr>
        <w:t>d</w:t>
      </w:r>
      <w:r w:rsidRPr="002002A5">
        <w:rPr>
          <w:sz w:val="24"/>
          <w:szCs w:val="24"/>
          <w:lang w:val="ro-RO"/>
        </w:rPr>
        <w:t xml:space="preserve">e  </w:t>
      </w:r>
      <w:r w:rsidRPr="002002A5">
        <w:rPr>
          <w:spacing w:val="-1"/>
          <w:sz w:val="24"/>
          <w:szCs w:val="24"/>
          <w:lang w:val="ro-RO"/>
        </w:rPr>
        <w:t>d</w:t>
      </w:r>
      <w:r w:rsidRPr="002002A5">
        <w:rPr>
          <w:sz w:val="24"/>
          <w:szCs w:val="24"/>
          <w:lang w:val="ro-RO"/>
        </w:rPr>
        <w:t>e</w:t>
      </w:r>
      <w:r w:rsidRPr="002002A5">
        <w:rPr>
          <w:spacing w:val="1"/>
          <w:sz w:val="24"/>
          <w:szCs w:val="24"/>
          <w:lang w:val="ro-RO"/>
        </w:rPr>
        <w:t>l</w:t>
      </w:r>
      <w:r w:rsidRPr="002002A5">
        <w:rPr>
          <w:spacing w:val="-2"/>
          <w:sz w:val="24"/>
          <w:szCs w:val="24"/>
          <w:lang w:val="ro-RO"/>
        </w:rPr>
        <w:t>e</w:t>
      </w:r>
      <w:r w:rsidRPr="002002A5">
        <w:rPr>
          <w:spacing w:val="1"/>
          <w:sz w:val="24"/>
          <w:szCs w:val="24"/>
          <w:lang w:val="ro-RO"/>
        </w:rPr>
        <w:t>g</w:t>
      </w:r>
      <w:r w:rsidRPr="002002A5">
        <w:rPr>
          <w:spacing w:val="-2"/>
          <w:sz w:val="24"/>
          <w:szCs w:val="24"/>
          <w:lang w:val="ro-RO"/>
        </w:rPr>
        <w:t>a</w:t>
      </w:r>
      <w:r w:rsidRPr="002002A5">
        <w:rPr>
          <w:sz w:val="24"/>
          <w:szCs w:val="24"/>
          <w:lang w:val="ro-RO"/>
        </w:rPr>
        <w:t xml:space="preserve">re </w:t>
      </w:r>
      <w:r w:rsidRPr="002002A5">
        <w:rPr>
          <w:spacing w:val="2"/>
          <w:sz w:val="24"/>
          <w:szCs w:val="24"/>
          <w:lang w:val="ro-RO"/>
        </w:rPr>
        <w:t xml:space="preserve"> </w:t>
      </w:r>
      <w:r w:rsidRPr="002002A5">
        <w:rPr>
          <w:sz w:val="24"/>
          <w:szCs w:val="24"/>
          <w:lang w:val="ro-RO"/>
        </w:rPr>
        <w:t xml:space="preserve">a  </w:t>
      </w:r>
      <w:r w:rsidRPr="002002A5">
        <w:rPr>
          <w:spacing w:val="1"/>
          <w:sz w:val="24"/>
          <w:szCs w:val="24"/>
          <w:lang w:val="ro-RO"/>
        </w:rPr>
        <w:t>g</w:t>
      </w:r>
      <w:r w:rsidRPr="002002A5">
        <w:rPr>
          <w:spacing w:val="-2"/>
          <w:sz w:val="24"/>
          <w:szCs w:val="24"/>
          <w:lang w:val="ro-RO"/>
        </w:rPr>
        <w:t>e</w:t>
      </w:r>
      <w:r w:rsidRPr="002002A5">
        <w:rPr>
          <w:spacing w:val="-1"/>
          <w:sz w:val="24"/>
          <w:szCs w:val="24"/>
          <w:lang w:val="ro-RO"/>
        </w:rPr>
        <w:t>s</w:t>
      </w:r>
      <w:r w:rsidRPr="002002A5">
        <w:rPr>
          <w:spacing w:val="1"/>
          <w:sz w:val="24"/>
          <w:szCs w:val="24"/>
          <w:lang w:val="ro-RO"/>
        </w:rPr>
        <w:t>t</w:t>
      </w:r>
      <w:r w:rsidRPr="002002A5">
        <w:rPr>
          <w:spacing w:val="-1"/>
          <w:sz w:val="24"/>
          <w:szCs w:val="24"/>
          <w:lang w:val="ro-RO"/>
        </w:rPr>
        <w:t>i</w:t>
      </w:r>
      <w:r w:rsidRPr="002002A5">
        <w:rPr>
          <w:spacing w:val="1"/>
          <w:sz w:val="24"/>
          <w:szCs w:val="24"/>
          <w:lang w:val="ro-RO"/>
        </w:rPr>
        <w:t>u</w:t>
      </w:r>
      <w:r w:rsidRPr="002002A5">
        <w:rPr>
          <w:spacing w:val="-1"/>
          <w:sz w:val="24"/>
          <w:szCs w:val="24"/>
          <w:lang w:val="ro-RO"/>
        </w:rPr>
        <w:t>ni</w:t>
      </w:r>
      <w:r w:rsidRPr="002002A5">
        <w:rPr>
          <w:sz w:val="24"/>
          <w:szCs w:val="24"/>
          <w:lang w:val="ro-RO"/>
        </w:rPr>
        <w:t xml:space="preserve">i </w:t>
      </w:r>
      <w:r w:rsidRPr="002002A5">
        <w:rPr>
          <w:spacing w:val="3"/>
          <w:sz w:val="24"/>
          <w:szCs w:val="24"/>
          <w:lang w:val="ro-RO"/>
        </w:rPr>
        <w:t xml:space="preserve"> </w:t>
      </w:r>
      <w:r w:rsidRPr="002002A5">
        <w:rPr>
          <w:sz w:val="24"/>
          <w:szCs w:val="24"/>
          <w:lang w:val="ro-RO"/>
        </w:rPr>
        <w:t>S</w:t>
      </w:r>
      <w:r w:rsidRPr="002002A5">
        <w:rPr>
          <w:spacing w:val="-3"/>
          <w:sz w:val="24"/>
          <w:szCs w:val="24"/>
          <w:lang w:val="ro-RO"/>
        </w:rPr>
        <w:t>e</w:t>
      </w:r>
      <w:r w:rsidRPr="002002A5">
        <w:rPr>
          <w:sz w:val="24"/>
          <w:szCs w:val="24"/>
          <w:lang w:val="ro-RO"/>
        </w:rPr>
        <w:t>r</w:t>
      </w:r>
      <w:r w:rsidRPr="002002A5">
        <w:rPr>
          <w:spacing w:val="-1"/>
          <w:sz w:val="24"/>
          <w:szCs w:val="24"/>
          <w:lang w:val="ro-RO"/>
        </w:rPr>
        <w:t>vi</w:t>
      </w:r>
      <w:r w:rsidRPr="002002A5">
        <w:rPr>
          <w:sz w:val="24"/>
          <w:szCs w:val="24"/>
          <w:lang w:val="ro-RO"/>
        </w:rPr>
        <w:t>c</w:t>
      </w:r>
      <w:r w:rsidRPr="002002A5">
        <w:rPr>
          <w:spacing w:val="1"/>
          <w:sz w:val="24"/>
          <w:szCs w:val="24"/>
          <w:lang w:val="ro-RO"/>
        </w:rPr>
        <w:t>i</w:t>
      </w:r>
      <w:r w:rsidRPr="002002A5">
        <w:rPr>
          <w:spacing w:val="-1"/>
          <w:sz w:val="24"/>
          <w:szCs w:val="24"/>
          <w:lang w:val="ro-RO"/>
        </w:rPr>
        <w:t>ul</w:t>
      </w:r>
      <w:r w:rsidRPr="002002A5">
        <w:rPr>
          <w:spacing w:val="1"/>
          <w:sz w:val="24"/>
          <w:szCs w:val="24"/>
          <w:lang w:val="ro-RO"/>
        </w:rPr>
        <w:t>u</w:t>
      </w:r>
      <w:r w:rsidRPr="002002A5">
        <w:rPr>
          <w:sz w:val="24"/>
          <w:szCs w:val="24"/>
          <w:lang w:val="ro-RO"/>
        </w:rPr>
        <w:t xml:space="preserve">i </w:t>
      </w:r>
      <w:r w:rsidRPr="002002A5">
        <w:rPr>
          <w:spacing w:val="1"/>
          <w:sz w:val="24"/>
          <w:szCs w:val="24"/>
          <w:lang w:val="ro-RO"/>
        </w:rPr>
        <w:t xml:space="preserve"> </w:t>
      </w:r>
      <w:r w:rsidRPr="002002A5">
        <w:rPr>
          <w:spacing w:val="-1"/>
          <w:sz w:val="24"/>
          <w:szCs w:val="24"/>
          <w:lang w:val="ro-RO"/>
        </w:rPr>
        <w:t>d</w:t>
      </w:r>
      <w:r w:rsidRPr="002002A5">
        <w:rPr>
          <w:sz w:val="24"/>
          <w:szCs w:val="24"/>
          <w:lang w:val="ro-RO"/>
        </w:rPr>
        <w:t xml:space="preserve">e  </w:t>
      </w:r>
      <w:r w:rsidRPr="002002A5">
        <w:rPr>
          <w:spacing w:val="1"/>
          <w:sz w:val="24"/>
          <w:szCs w:val="24"/>
          <w:lang w:val="ro-RO"/>
        </w:rPr>
        <w:t>t</w:t>
      </w:r>
      <w:r w:rsidRPr="002002A5">
        <w:rPr>
          <w:sz w:val="24"/>
          <w:szCs w:val="24"/>
          <w:lang w:val="ro-RO"/>
        </w:rPr>
        <w:t>r</w:t>
      </w:r>
      <w:r w:rsidRPr="002002A5">
        <w:rPr>
          <w:spacing w:val="-2"/>
          <w:sz w:val="24"/>
          <w:szCs w:val="24"/>
          <w:lang w:val="ro-RO"/>
        </w:rPr>
        <w:t>a</w:t>
      </w:r>
      <w:r w:rsidRPr="002002A5">
        <w:rPr>
          <w:spacing w:val="1"/>
          <w:sz w:val="24"/>
          <w:szCs w:val="24"/>
          <w:lang w:val="ro-RO"/>
        </w:rPr>
        <w:t>n</w:t>
      </w:r>
      <w:r w:rsidRPr="002002A5">
        <w:rPr>
          <w:spacing w:val="-1"/>
          <w:sz w:val="24"/>
          <w:szCs w:val="24"/>
          <w:lang w:val="ro-RO"/>
        </w:rPr>
        <w:t>sp</w:t>
      </w:r>
      <w:r w:rsidRPr="002002A5">
        <w:rPr>
          <w:spacing w:val="1"/>
          <w:sz w:val="24"/>
          <w:szCs w:val="24"/>
          <w:lang w:val="ro-RO"/>
        </w:rPr>
        <w:t>o</w:t>
      </w:r>
      <w:r w:rsidRPr="002002A5">
        <w:rPr>
          <w:spacing w:val="-2"/>
          <w:sz w:val="24"/>
          <w:szCs w:val="24"/>
          <w:lang w:val="ro-RO"/>
        </w:rPr>
        <w:t>r</w:t>
      </w:r>
      <w:r w:rsidRPr="002002A5">
        <w:rPr>
          <w:sz w:val="24"/>
          <w:szCs w:val="24"/>
          <w:lang w:val="ro-RO"/>
        </w:rPr>
        <w:t xml:space="preserve">t </w:t>
      </w:r>
      <w:r w:rsidRPr="002002A5">
        <w:rPr>
          <w:spacing w:val="1"/>
          <w:sz w:val="24"/>
          <w:szCs w:val="24"/>
          <w:lang w:val="ro-RO"/>
        </w:rPr>
        <w:t>p</w:t>
      </w:r>
      <w:r w:rsidRPr="002002A5">
        <w:rPr>
          <w:spacing w:val="-1"/>
          <w:sz w:val="24"/>
          <w:szCs w:val="24"/>
          <w:lang w:val="ro-RO"/>
        </w:rPr>
        <w:t>ub</w:t>
      </w:r>
      <w:r w:rsidRPr="002002A5">
        <w:rPr>
          <w:spacing w:val="1"/>
          <w:sz w:val="24"/>
          <w:szCs w:val="24"/>
          <w:lang w:val="ro-RO"/>
        </w:rPr>
        <w:t>li</w:t>
      </w:r>
      <w:r w:rsidRPr="002002A5">
        <w:rPr>
          <w:sz w:val="24"/>
          <w:szCs w:val="24"/>
          <w:lang w:val="ro-RO"/>
        </w:rPr>
        <w:t>c</w:t>
      </w:r>
      <w:r w:rsidRPr="002002A5">
        <w:rPr>
          <w:spacing w:val="33"/>
          <w:sz w:val="24"/>
          <w:szCs w:val="24"/>
          <w:lang w:val="ro-RO"/>
        </w:rPr>
        <w:t xml:space="preserve"> </w:t>
      </w:r>
      <w:r w:rsidRPr="002002A5">
        <w:rPr>
          <w:spacing w:val="1"/>
          <w:sz w:val="24"/>
          <w:szCs w:val="24"/>
          <w:lang w:val="ro-RO"/>
        </w:rPr>
        <w:t>lo</w:t>
      </w:r>
      <w:r w:rsidRPr="002002A5">
        <w:rPr>
          <w:spacing w:val="-2"/>
          <w:sz w:val="24"/>
          <w:szCs w:val="24"/>
          <w:lang w:val="ro-RO"/>
        </w:rPr>
        <w:t>c</w:t>
      </w:r>
      <w:r w:rsidRPr="002002A5">
        <w:rPr>
          <w:sz w:val="24"/>
          <w:szCs w:val="24"/>
          <w:lang w:val="ro-RO"/>
        </w:rPr>
        <w:t>al</w:t>
      </w:r>
      <w:r w:rsidRPr="002002A5">
        <w:rPr>
          <w:spacing w:val="36"/>
          <w:sz w:val="24"/>
          <w:szCs w:val="24"/>
          <w:lang w:val="ro-RO"/>
        </w:rPr>
        <w:t xml:space="preserve"> </w:t>
      </w:r>
      <w:r w:rsidRPr="002002A5">
        <w:rPr>
          <w:spacing w:val="-1"/>
          <w:sz w:val="24"/>
          <w:szCs w:val="24"/>
          <w:lang w:val="ro-RO"/>
        </w:rPr>
        <w:t>d</w:t>
      </w:r>
      <w:r w:rsidRPr="002002A5">
        <w:rPr>
          <w:sz w:val="24"/>
          <w:szCs w:val="24"/>
          <w:lang w:val="ro-RO"/>
        </w:rPr>
        <w:t>e</w:t>
      </w:r>
      <w:r w:rsidRPr="002002A5">
        <w:rPr>
          <w:spacing w:val="36"/>
          <w:sz w:val="24"/>
          <w:szCs w:val="24"/>
          <w:lang w:val="ro-RO"/>
        </w:rPr>
        <w:t xml:space="preserve"> </w:t>
      </w:r>
      <w:r w:rsidRPr="002002A5">
        <w:rPr>
          <w:sz w:val="24"/>
          <w:szCs w:val="24"/>
          <w:lang w:val="ro-RO"/>
        </w:rPr>
        <w:t>că</w:t>
      </w:r>
      <w:r w:rsidRPr="002002A5">
        <w:rPr>
          <w:spacing w:val="1"/>
          <w:sz w:val="24"/>
          <w:szCs w:val="24"/>
          <w:lang w:val="ro-RO"/>
        </w:rPr>
        <w:t>l</w:t>
      </w:r>
      <w:r w:rsidRPr="002002A5">
        <w:rPr>
          <w:spacing w:val="-2"/>
          <w:sz w:val="24"/>
          <w:szCs w:val="24"/>
          <w:lang w:val="ro-RO"/>
        </w:rPr>
        <w:t>ă</w:t>
      </w:r>
      <w:r w:rsidRPr="002002A5">
        <w:rPr>
          <w:spacing w:val="-1"/>
          <w:sz w:val="24"/>
          <w:szCs w:val="24"/>
          <w:lang w:val="ro-RO"/>
        </w:rPr>
        <w:t>t</w:t>
      </w:r>
      <w:r w:rsidRPr="002002A5">
        <w:rPr>
          <w:spacing w:val="1"/>
          <w:sz w:val="24"/>
          <w:szCs w:val="24"/>
          <w:lang w:val="ro-RO"/>
        </w:rPr>
        <w:t>o</w:t>
      </w:r>
      <w:r w:rsidRPr="002002A5">
        <w:rPr>
          <w:sz w:val="24"/>
          <w:szCs w:val="24"/>
          <w:lang w:val="ro-RO"/>
        </w:rPr>
        <w:t>r</w:t>
      </w:r>
      <w:r w:rsidRPr="002002A5">
        <w:rPr>
          <w:spacing w:val="1"/>
          <w:sz w:val="24"/>
          <w:szCs w:val="24"/>
          <w:lang w:val="ro-RO"/>
        </w:rPr>
        <w:t>i</w:t>
      </w:r>
      <w:r w:rsidRPr="002002A5">
        <w:rPr>
          <w:sz w:val="24"/>
          <w:szCs w:val="24"/>
          <w:lang w:val="ro-RO"/>
        </w:rPr>
        <w:t>,</w:t>
      </w:r>
      <w:r w:rsidRPr="002002A5">
        <w:rPr>
          <w:spacing w:val="35"/>
          <w:sz w:val="24"/>
          <w:szCs w:val="24"/>
          <w:lang w:val="ro-RO"/>
        </w:rPr>
        <w:t xml:space="preserve"> </w:t>
      </w:r>
      <w:r w:rsidRPr="002002A5">
        <w:rPr>
          <w:spacing w:val="-2"/>
          <w:sz w:val="24"/>
          <w:szCs w:val="24"/>
          <w:lang w:val="ro-RO"/>
        </w:rPr>
        <w:t>c</w:t>
      </w:r>
      <w:r w:rsidRPr="002002A5">
        <w:rPr>
          <w:spacing w:val="1"/>
          <w:sz w:val="24"/>
          <w:szCs w:val="24"/>
          <w:lang w:val="ro-RO"/>
        </w:rPr>
        <w:t>on</w:t>
      </w:r>
      <w:r w:rsidRPr="002002A5">
        <w:rPr>
          <w:spacing w:val="-2"/>
          <w:sz w:val="24"/>
          <w:szCs w:val="24"/>
          <w:lang w:val="ro-RO"/>
        </w:rPr>
        <w:t>f</w:t>
      </w:r>
      <w:r w:rsidRPr="002002A5">
        <w:rPr>
          <w:spacing w:val="1"/>
          <w:sz w:val="24"/>
          <w:szCs w:val="24"/>
          <w:lang w:val="ro-RO"/>
        </w:rPr>
        <w:t>o</w:t>
      </w:r>
      <w:r w:rsidRPr="002002A5">
        <w:rPr>
          <w:sz w:val="24"/>
          <w:szCs w:val="24"/>
          <w:lang w:val="ro-RO"/>
        </w:rPr>
        <w:t xml:space="preserve">rm </w:t>
      </w:r>
      <w:r w:rsidRPr="002002A5">
        <w:rPr>
          <w:sz w:val="24"/>
          <w:szCs w:val="24"/>
          <w:u w:val="single" w:color="800080"/>
          <w:lang w:val="ro-RO"/>
        </w:rPr>
        <w:t>a</w:t>
      </w:r>
      <w:r w:rsidRPr="002002A5">
        <w:rPr>
          <w:spacing w:val="1"/>
          <w:sz w:val="24"/>
          <w:szCs w:val="24"/>
          <w:u w:val="single" w:color="800080"/>
          <w:lang w:val="ro-RO"/>
        </w:rPr>
        <w:t>n</w:t>
      </w:r>
      <w:r w:rsidRPr="002002A5">
        <w:rPr>
          <w:sz w:val="24"/>
          <w:szCs w:val="24"/>
          <w:u w:val="single" w:color="800080"/>
          <w:lang w:val="ro-RO"/>
        </w:rPr>
        <w:t>e</w:t>
      </w:r>
      <w:r w:rsidRPr="002002A5">
        <w:rPr>
          <w:spacing w:val="1"/>
          <w:sz w:val="24"/>
          <w:szCs w:val="24"/>
          <w:u w:val="single" w:color="800080"/>
          <w:lang w:val="ro-RO"/>
        </w:rPr>
        <w:t>x</w:t>
      </w:r>
      <w:r w:rsidRPr="002002A5">
        <w:rPr>
          <w:spacing w:val="-2"/>
          <w:sz w:val="24"/>
          <w:szCs w:val="24"/>
          <w:u w:val="single" w:color="800080"/>
          <w:lang w:val="ro-RO"/>
        </w:rPr>
        <w:t>e</w:t>
      </w:r>
      <w:r w:rsidRPr="002002A5">
        <w:rPr>
          <w:sz w:val="24"/>
          <w:szCs w:val="24"/>
          <w:u w:val="single" w:color="800080"/>
          <w:lang w:val="ro-RO"/>
        </w:rPr>
        <w:t>i</w:t>
      </w:r>
      <w:r w:rsidRPr="002002A5">
        <w:rPr>
          <w:spacing w:val="34"/>
          <w:sz w:val="24"/>
          <w:szCs w:val="24"/>
          <w:u w:val="single" w:color="800080"/>
          <w:lang w:val="ro-RO"/>
        </w:rPr>
        <w:t xml:space="preserve"> </w:t>
      </w:r>
      <w:r w:rsidR="008C0B72" w:rsidRPr="002002A5">
        <w:rPr>
          <w:sz w:val="24"/>
          <w:szCs w:val="24"/>
          <w:u w:val="single" w:color="800080"/>
          <w:lang w:val="ro-RO"/>
        </w:rPr>
        <w:t>2</w:t>
      </w:r>
      <w:r w:rsidRPr="002002A5">
        <w:rPr>
          <w:spacing w:val="2"/>
          <w:sz w:val="24"/>
          <w:szCs w:val="24"/>
          <w:lang w:val="ro-RO"/>
        </w:rPr>
        <w:t xml:space="preserve"> </w:t>
      </w:r>
      <w:r w:rsidRPr="002002A5">
        <w:rPr>
          <w:sz w:val="24"/>
          <w:szCs w:val="24"/>
          <w:lang w:val="ro-RO"/>
        </w:rPr>
        <w:t>care</w:t>
      </w:r>
      <w:r w:rsidRPr="002002A5">
        <w:rPr>
          <w:spacing w:val="36"/>
          <w:sz w:val="24"/>
          <w:szCs w:val="24"/>
          <w:lang w:val="ro-RO"/>
        </w:rPr>
        <w:t xml:space="preserve"> </w:t>
      </w:r>
      <w:r w:rsidRPr="002002A5">
        <w:rPr>
          <w:sz w:val="24"/>
          <w:szCs w:val="24"/>
          <w:lang w:val="ro-RO"/>
        </w:rPr>
        <w:t>fa</w:t>
      </w:r>
      <w:r w:rsidRPr="002002A5">
        <w:rPr>
          <w:spacing w:val="-2"/>
          <w:sz w:val="24"/>
          <w:szCs w:val="24"/>
          <w:lang w:val="ro-RO"/>
        </w:rPr>
        <w:t>c</w:t>
      </w:r>
      <w:r w:rsidRPr="002002A5">
        <w:rPr>
          <w:sz w:val="24"/>
          <w:szCs w:val="24"/>
          <w:lang w:val="ro-RO"/>
        </w:rPr>
        <w:t>e</w:t>
      </w:r>
      <w:r w:rsidRPr="002002A5">
        <w:rPr>
          <w:spacing w:val="36"/>
          <w:sz w:val="24"/>
          <w:szCs w:val="24"/>
          <w:lang w:val="ro-RO"/>
        </w:rPr>
        <w:t xml:space="preserve"> </w:t>
      </w:r>
      <w:r w:rsidRPr="002002A5">
        <w:rPr>
          <w:spacing w:val="1"/>
          <w:sz w:val="24"/>
          <w:szCs w:val="24"/>
          <w:lang w:val="ro-RO"/>
        </w:rPr>
        <w:t>p</w:t>
      </w:r>
      <w:r w:rsidRPr="002002A5">
        <w:rPr>
          <w:sz w:val="24"/>
          <w:szCs w:val="24"/>
          <w:lang w:val="ro-RO"/>
        </w:rPr>
        <w:t>a</w:t>
      </w:r>
      <w:r w:rsidRPr="002002A5">
        <w:rPr>
          <w:spacing w:val="-2"/>
          <w:sz w:val="24"/>
          <w:szCs w:val="24"/>
          <w:lang w:val="ro-RO"/>
        </w:rPr>
        <w:t>r</w:t>
      </w:r>
      <w:r w:rsidRPr="002002A5">
        <w:rPr>
          <w:spacing w:val="1"/>
          <w:sz w:val="24"/>
          <w:szCs w:val="24"/>
          <w:lang w:val="ro-RO"/>
        </w:rPr>
        <w:t>t</w:t>
      </w:r>
      <w:r w:rsidRPr="002002A5">
        <w:rPr>
          <w:sz w:val="24"/>
          <w:szCs w:val="24"/>
          <w:lang w:val="ro-RO"/>
        </w:rPr>
        <w:t>e</w:t>
      </w:r>
      <w:r w:rsidRPr="002002A5">
        <w:rPr>
          <w:spacing w:val="36"/>
          <w:sz w:val="24"/>
          <w:szCs w:val="24"/>
          <w:lang w:val="ro-RO"/>
        </w:rPr>
        <w:t xml:space="preserve"> </w:t>
      </w:r>
      <w:r w:rsidRPr="002002A5">
        <w:rPr>
          <w:spacing w:val="-1"/>
          <w:sz w:val="24"/>
          <w:szCs w:val="24"/>
          <w:lang w:val="ro-RO"/>
        </w:rPr>
        <w:t>i</w:t>
      </w:r>
      <w:r w:rsidRPr="002002A5">
        <w:rPr>
          <w:spacing w:val="1"/>
          <w:sz w:val="24"/>
          <w:szCs w:val="24"/>
          <w:lang w:val="ro-RO"/>
        </w:rPr>
        <w:t>n</w:t>
      </w:r>
      <w:r w:rsidRPr="002002A5">
        <w:rPr>
          <w:spacing w:val="-1"/>
          <w:sz w:val="24"/>
          <w:szCs w:val="24"/>
          <w:lang w:val="ro-RO"/>
        </w:rPr>
        <w:t>t</w:t>
      </w:r>
      <w:r w:rsidRPr="002002A5">
        <w:rPr>
          <w:spacing w:val="-2"/>
          <w:sz w:val="24"/>
          <w:szCs w:val="24"/>
          <w:lang w:val="ro-RO"/>
        </w:rPr>
        <w:t>e</w:t>
      </w:r>
      <w:r w:rsidRPr="002002A5">
        <w:rPr>
          <w:spacing w:val="1"/>
          <w:sz w:val="24"/>
          <w:szCs w:val="24"/>
          <w:lang w:val="ro-RO"/>
        </w:rPr>
        <w:t>g</w:t>
      </w:r>
      <w:r w:rsidRPr="002002A5">
        <w:rPr>
          <w:sz w:val="24"/>
          <w:szCs w:val="24"/>
          <w:lang w:val="ro-RO"/>
        </w:rPr>
        <w:t>r</w:t>
      </w:r>
      <w:r w:rsidRPr="002002A5">
        <w:rPr>
          <w:spacing w:val="-2"/>
          <w:sz w:val="24"/>
          <w:szCs w:val="24"/>
          <w:lang w:val="ro-RO"/>
        </w:rPr>
        <w:t>a</w:t>
      </w:r>
      <w:r w:rsidRPr="002002A5">
        <w:rPr>
          <w:spacing w:val="1"/>
          <w:sz w:val="24"/>
          <w:szCs w:val="24"/>
          <w:lang w:val="ro-RO"/>
        </w:rPr>
        <w:t>nt</w:t>
      </w:r>
      <w:r w:rsidRPr="002002A5">
        <w:rPr>
          <w:sz w:val="24"/>
          <w:szCs w:val="24"/>
          <w:lang w:val="ro-RO"/>
        </w:rPr>
        <w:t>ă</w:t>
      </w:r>
      <w:r w:rsidRPr="002002A5">
        <w:rPr>
          <w:spacing w:val="33"/>
          <w:sz w:val="24"/>
          <w:szCs w:val="24"/>
          <w:lang w:val="ro-RO"/>
        </w:rPr>
        <w:t xml:space="preserve"> </w:t>
      </w:r>
      <w:r w:rsidRPr="002002A5">
        <w:rPr>
          <w:spacing w:val="1"/>
          <w:sz w:val="24"/>
          <w:szCs w:val="24"/>
          <w:lang w:val="ro-RO"/>
        </w:rPr>
        <w:t>d</w:t>
      </w:r>
      <w:r w:rsidRPr="002002A5">
        <w:rPr>
          <w:spacing w:val="-1"/>
          <w:sz w:val="24"/>
          <w:szCs w:val="24"/>
          <w:lang w:val="ro-RO"/>
        </w:rPr>
        <w:t>i</w:t>
      </w:r>
      <w:r w:rsidRPr="002002A5">
        <w:rPr>
          <w:sz w:val="24"/>
          <w:szCs w:val="24"/>
          <w:lang w:val="ro-RO"/>
        </w:rPr>
        <w:t>n</w:t>
      </w:r>
      <w:r w:rsidRPr="002002A5">
        <w:rPr>
          <w:spacing w:val="36"/>
          <w:sz w:val="24"/>
          <w:szCs w:val="24"/>
          <w:lang w:val="ro-RO"/>
        </w:rPr>
        <w:t xml:space="preserve"> </w:t>
      </w:r>
      <w:r w:rsidRPr="002002A5">
        <w:rPr>
          <w:spacing w:val="1"/>
          <w:sz w:val="24"/>
          <w:szCs w:val="24"/>
          <w:lang w:val="ro-RO"/>
        </w:rPr>
        <w:t>p</w:t>
      </w:r>
      <w:r w:rsidRPr="002002A5">
        <w:rPr>
          <w:spacing w:val="-2"/>
          <w:sz w:val="24"/>
          <w:szCs w:val="24"/>
          <w:lang w:val="ro-RO"/>
        </w:rPr>
        <w:t>r</w:t>
      </w:r>
      <w:r w:rsidRPr="002002A5">
        <w:rPr>
          <w:sz w:val="24"/>
          <w:szCs w:val="24"/>
          <w:lang w:val="ro-RO"/>
        </w:rPr>
        <w:t>ez</w:t>
      </w:r>
      <w:r w:rsidRPr="002002A5">
        <w:rPr>
          <w:spacing w:val="-2"/>
          <w:sz w:val="24"/>
          <w:szCs w:val="24"/>
          <w:lang w:val="ro-RO"/>
        </w:rPr>
        <w:t>e</w:t>
      </w:r>
      <w:r w:rsidRPr="002002A5">
        <w:rPr>
          <w:spacing w:val="1"/>
          <w:sz w:val="24"/>
          <w:szCs w:val="24"/>
          <w:lang w:val="ro-RO"/>
        </w:rPr>
        <w:t>nt</w:t>
      </w:r>
      <w:r w:rsidRPr="002002A5">
        <w:rPr>
          <w:sz w:val="24"/>
          <w:szCs w:val="24"/>
          <w:lang w:val="ro-RO"/>
        </w:rPr>
        <w:t xml:space="preserve">a </w:t>
      </w:r>
      <w:r w:rsidRPr="002002A5">
        <w:rPr>
          <w:spacing w:val="1"/>
          <w:sz w:val="24"/>
          <w:szCs w:val="24"/>
          <w:lang w:val="ro-RO"/>
        </w:rPr>
        <w:t>h</w:t>
      </w:r>
      <w:r w:rsidRPr="002002A5">
        <w:rPr>
          <w:spacing w:val="-1"/>
          <w:sz w:val="24"/>
          <w:szCs w:val="24"/>
          <w:lang w:val="ro-RO"/>
        </w:rPr>
        <w:t>o</w:t>
      </w:r>
      <w:r w:rsidRPr="002002A5">
        <w:rPr>
          <w:spacing w:val="1"/>
          <w:sz w:val="24"/>
          <w:szCs w:val="24"/>
          <w:lang w:val="ro-RO"/>
        </w:rPr>
        <w:t>t</w:t>
      </w:r>
      <w:r w:rsidRPr="002002A5">
        <w:rPr>
          <w:sz w:val="24"/>
          <w:szCs w:val="24"/>
          <w:lang w:val="ro-RO"/>
        </w:rPr>
        <w:t>ăr</w:t>
      </w:r>
      <w:r w:rsidRPr="002002A5">
        <w:rPr>
          <w:spacing w:val="-2"/>
          <w:sz w:val="24"/>
          <w:szCs w:val="24"/>
          <w:lang w:val="ro-RO"/>
        </w:rPr>
        <w:t>â</w:t>
      </w:r>
      <w:r w:rsidRPr="002002A5">
        <w:rPr>
          <w:sz w:val="24"/>
          <w:szCs w:val="24"/>
          <w:lang w:val="ro-RO"/>
        </w:rPr>
        <w:t>re;</w:t>
      </w:r>
    </w:p>
    <w:p w14:paraId="77CE1177" w14:textId="77777777" w:rsidR="00231955" w:rsidRPr="002002A5" w:rsidRDefault="00231955" w:rsidP="008B10FF">
      <w:pPr>
        <w:spacing w:before="1" w:line="320" w:lineRule="exact"/>
        <w:ind w:left="-142" w:right="79" w:firstLine="12"/>
        <w:jc w:val="both"/>
        <w:rPr>
          <w:sz w:val="24"/>
          <w:szCs w:val="24"/>
          <w:lang w:val="ro-RO"/>
        </w:rPr>
      </w:pPr>
    </w:p>
    <w:p w14:paraId="6DE2F684" w14:textId="3780EB5B" w:rsidR="00C817F3" w:rsidRDefault="00FB7169" w:rsidP="008B10FF">
      <w:pPr>
        <w:spacing w:before="1" w:line="320" w:lineRule="exact"/>
        <w:ind w:left="-142" w:right="79" w:firstLine="12"/>
        <w:jc w:val="both"/>
        <w:rPr>
          <w:sz w:val="24"/>
          <w:szCs w:val="24"/>
          <w:lang w:val="ro-RO"/>
        </w:rPr>
      </w:pPr>
      <w:r w:rsidRPr="002002A5">
        <w:rPr>
          <w:sz w:val="24"/>
          <w:szCs w:val="24"/>
          <w:lang w:val="ro-RO"/>
        </w:rPr>
        <w:t>-</w:t>
      </w:r>
      <w:r w:rsidRPr="002002A5">
        <w:rPr>
          <w:spacing w:val="55"/>
          <w:sz w:val="24"/>
          <w:szCs w:val="24"/>
          <w:lang w:val="ro-RO"/>
        </w:rPr>
        <w:t xml:space="preserve"> </w:t>
      </w:r>
      <w:r w:rsidR="00231955" w:rsidRPr="00231955">
        <w:rPr>
          <w:sz w:val="24"/>
          <w:szCs w:val="24"/>
          <w:lang w:val="ro-RO"/>
        </w:rPr>
        <w:t>Caietul de sarcini al serviciului de transport public local de persoane prin curse regulate pe raza unităților administrativ-teritoriale membre ale Asociației de Dezvoltare Intercomunitară „Transport Dealurile Clujului”</w:t>
      </w:r>
      <w:r w:rsidRPr="002002A5">
        <w:rPr>
          <w:sz w:val="24"/>
          <w:szCs w:val="24"/>
          <w:lang w:val="ro-RO"/>
        </w:rPr>
        <w:t>, c</w:t>
      </w:r>
      <w:r w:rsidRPr="002002A5">
        <w:rPr>
          <w:spacing w:val="-1"/>
          <w:sz w:val="24"/>
          <w:szCs w:val="24"/>
          <w:lang w:val="ro-RO"/>
        </w:rPr>
        <w:t>o</w:t>
      </w:r>
      <w:r w:rsidRPr="002002A5">
        <w:rPr>
          <w:spacing w:val="1"/>
          <w:sz w:val="24"/>
          <w:szCs w:val="24"/>
          <w:lang w:val="ro-RO"/>
        </w:rPr>
        <w:t>n</w:t>
      </w:r>
      <w:r w:rsidRPr="002002A5">
        <w:rPr>
          <w:sz w:val="24"/>
          <w:szCs w:val="24"/>
          <w:lang w:val="ro-RO"/>
        </w:rPr>
        <w:t>f</w:t>
      </w:r>
      <w:r w:rsidRPr="002002A5">
        <w:rPr>
          <w:spacing w:val="1"/>
          <w:sz w:val="24"/>
          <w:szCs w:val="24"/>
          <w:lang w:val="ro-RO"/>
        </w:rPr>
        <w:t>o</w:t>
      </w:r>
      <w:r w:rsidRPr="002002A5">
        <w:rPr>
          <w:sz w:val="24"/>
          <w:szCs w:val="24"/>
          <w:lang w:val="ro-RO"/>
        </w:rPr>
        <w:t xml:space="preserve">rm </w:t>
      </w:r>
      <w:r w:rsidRPr="002002A5">
        <w:rPr>
          <w:sz w:val="24"/>
          <w:szCs w:val="24"/>
          <w:u w:val="single" w:color="800080"/>
          <w:lang w:val="ro-RO"/>
        </w:rPr>
        <w:t>a</w:t>
      </w:r>
      <w:r w:rsidRPr="002002A5">
        <w:rPr>
          <w:spacing w:val="1"/>
          <w:sz w:val="24"/>
          <w:szCs w:val="24"/>
          <w:u w:val="single" w:color="800080"/>
          <w:lang w:val="ro-RO"/>
        </w:rPr>
        <w:t>n</w:t>
      </w:r>
      <w:r w:rsidRPr="002002A5">
        <w:rPr>
          <w:sz w:val="24"/>
          <w:szCs w:val="24"/>
          <w:u w:val="single" w:color="800080"/>
          <w:lang w:val="ro-RO"/>
        </w:rPr>
        <w:t>e</w:t>
      </w:r>
      <w:r w:rsidRPr="002002A5">
        <w:rPr>
          <w:spacing w:val="-1"/>
          <w:sz w:val="24"/>
          <w:szCs w:val="24"/>
          <w:u w:val="single" w:color="800080"/>
          <w:lang w:val="ro-RO"/>
        </w:rPr>
        <w:t>x</w:t>
      </w:r>
      <w:r w:rsidRPr="002002A5">
        <w:rPr>
          <w:sz w:val="24"/>
          <w:szCs w:val="24"/>
          <w:u w:val="single" w:color="800080"/>
          <w:lang w:val="ro-RO"/>
        </w:rPr>
        <w:t>ei</w:t>
      </w:r>
      <w:r w:rsidRPr="002002A5">
        <w:rPr>
          <w:spacing w:val="-2"/>
          <w:sz w:val="24"/>
          <w:szCs w:val="24"/>
          <w:u w:val="single" w:color="800080"/>
          <w:lang w:val="ro-RO"/>
        </w:rPr>
        <w:t xml:space="preserve"> </w:t>
      </w:r>
      <w:r w:rsidRPr="002002A5">
        <w:rPr>
          <w:sz w:val="24"/>
          <w:szCs w:val="24"/>
          <w:u w:val="single" w:color="800080"/>
          <w:lang w:val="ro-RO"/>
        </w:rPr>
        <w:t>3</w:t>
      </w:r>
      <w:r w:rsidRPr="002002A5">
        <w:rPr>
          <w:spacing w:val="2"/>
          <w:sz w:val="24"/>
          <w:szCs w:val="24"/>
          <w:lang w:val="ro-RO"/>
        </w:rPr>
        <w:t xml:space="preserve"> </w:t>
      </w:r>
      <w:r w:rsidRPr="002002A5">
        <w:rPr>
          <w:sz w:val="24"/>
          <w:szCs w:val="24"/>
          <w:lang w:val="ro-RO"/>
        </w:rPr>
        <w:t>ca</w:t>
      </w:r>
      <w:r w:rsidRPr="002002A5">
        <w:rPr>
          <w:spacing w:val="-2"/>
          <w:sz w:val="24"/>
          <w:szCs w:val="24"/>
          <w:lang w:val="ro-RO"/>
        </w:rPr>
        <w:t>r</w:t>
      </w:r>
      <w:r w:rsidRPr="002002A5">
        <w:rPr>
          <w:sz w:val="24"/>
          <w:szCs w:val="24"/>
          <w:lang w:val="ro-RO"/>
        </w:rPr>
        <w:t xml:space="preserve">e face </w:t>
      </w:r>
      <w:r w:rsidRPr="002002A5">
        <w:rPr>
          <w:spacing w:val="-2"/>
          <w:sz w:val="24"/>
          <w:szCs w:val="24"/>
          <w:lang w:val="ro-RO"/>
        </w:rPr>
        <w:t>p</w:t>
      </w:r>
      <w:r w:rsidRPr="002002A5">
        <w:rPr>
          <w:sz w:val="24"/>
          <w:szCs w:val="24"/>
          <w:lang w:val="ro-RO"/>
        </w:rPr>
        <w:t>ar</w:t>
      </w:r>
      <w:r w:rsidRPr="002002A5">
        <w:rPr>
          <w:spacing w:val="1"/>
          <w:sz w:val="24"/>
          <w:szCs w:val="24"/>
          <w:lang w:val="ro-RO"/>
        </w:rPr>
        <w:t>t</w:t>
      </w:r>
      <w:r w:rsidRPr="002002A5">
        <w:rPr>
          <w:sz w:val="24"/>
          <w:szCs w:val="24"/>
          <w:lang w:val="ro-RO"/>
        </w:rPr>
        <w:t>e</w:t>
      </w:r>
      <w:r w:rsidRPr="002002A5">
        <w:rPr>
          <w:spacing w:val="-3"/>
          <w:sz w:val="24"/>
          <w:szCs w:val="24"/>
          <w:lang w:val="ro-RO"/>
        </w:rPr>
        <w:t xml:space="preserve"> </w:t>
      </w:r>
      <w:r w:rsidRPr="002002A5">
        <w:rPr>
          <w:spacing w:val="-1"/>
          <w:sz w:val="24"/>
          <w:szCs w:val="24"/>
          <w:lang w:val="ro-RO"/>
        </w:rPr>
        <w:t>i</w:t>
      </w:r>
      <w:r w:rsidRPr="002002A5">
        <w:rPr>
          <w:spacing w:val="1"/>
          <w:sz w:val="24"/>
          <w:szCs w:val="24"/>
          <w:lang w:val="ro-RO"/>
        </w:rPr>
        <w:t>nt</w:t>
      </w:r>
      <w:r w:rsidRPr="002002A5">
        <w:rPr>
          <w:spacing w:val="-2"/>
          <w:sz w:val="24"/>
          <w:szCs w:val="24"/>
          <w:lang w:val="ro-RO"/>
        </w:rPr>
        <w:t>e</w:t>
      </w:r>
      <w:r w:rsidRPr="002002A5">
        <w:rPr>
          <w:spacing w:val="1"/>
          <w:sz w:val="24"/>
          <w:szCs w:val="24"/>
          <w:lang w:val="ro-RO"/>
        </w:rPr>
        <w:t>g</w:t>
      </w:r>
      <w:r w:rsidRPr="002002A5">
        <w:rPr>
          <w:sz w:val="24"/>
          <w:szCs w:val="24"/>
          <w:lang w:val="ro-RO"/>
        </w:rPr>
        <w:t>r</w:t>
      </w:r>
      <w:r w:rsidRPr="002002A5">
        <w:rPr>
          <w:spacing w:val="-2"/>
          <w:sz w:val="24"/>
          <w:szCs w:val="24"/>
          <w:lang w:val="ro-RO"/>
        </w:rPr>
        <w:t>a</w:t>
      </w:r>
      <w:r w:rsidRPr="002002A5">
        <w:rPr>
          <w:spacing w:val="-1"/>
          <w:sz w:val="24"/>
          <w:szCs w:val="24"/>
          <w:lang w:val="ro-RO"/>
        </w:rPr>
        <w:t>nt</w:t>
      </w:r>
      <w:r w:rsidRPr="002002A5">
        <w:rPr>
          <w:sz w:val="24"/>
          <w:szCs w:val="24"/>
          <w:lang w:val="ro-RO"/>
        </w:rPr>
        <w:t xml:space="preserve">ă din </w:t>
      </w:r>
      <w:r w:rsidRPr="002002A5">
        <w:rPr>
          <w:spacing w:val="-1"/>
          <w:sz w:val="24"/>
          <w:szCs w:val="24"/>
          <w:lang w:val="ro-RO"/>
        </w:rPr>
        <w:t>p</w:t>
      </w:r>
      <w:r w:rsidRPr="002002A5">
        <w:rPr>
          <w:sz w:val="24"/>
          <w:szCs w:val="24"/>
          <w:lang w:val="ro-RO"/>
        </w:rPr>
        <w:t>rez</w:t>
      </w:r>
      <w:r w:rsidRPr="002002A5">
        <w:rPr>
          <w:spacing w:val="-2"/>
          <w:sz w:val="24"/>
          <w:szCs w:val="24"/>
          <w:lang w:val="ro-RO"/>
        </w:rPr>
        <w:t>e</w:t>
      </w:r>
      <w:r w:rsidRPr="002002A5">
        <w:rPr>
          <w:spacing w:val="1"/>
          <w:sz w:val="24"/>
          <w:szCs w:val="24"/>
          <w:lang w:val="ro-RO"/>
        </w:rPr>
        <w:t>n</w:t>
      </w:r>
      <w:r w:rsidRPr="002002A5">
        <w:rPr>
          <w:spacing w:val="-1"/>
          <w:sz w:val="24"/>
          <w:szCs w:val="24"/>
          <w:lang w:val="ro-RO"/>
        </w:rPr>
        <w:t>t</w:t>
      </w:r>
      <w:r w:rsidRPr="002002A5">
        <w:rPr>
          <w:sz w:val="24"/>
          <w:szCs w:val="24"/>
          <w:lang w:val="ro-RO"/>
        </w:rPr>
        <w:t xml:space="preserve">a </w:t>
      </w:r>
      <w:r w:rsidRPr="002002A5">
        <w:rPr>
          <w:spacing w:val="-2"/>
          <w:sz w:val="24"/>
          <w:szCs w:val="24"/>
          <w:lang w:val="ro-RO"/>
        </w:rPr>
        <w:t>h</w:t>
      </w:r>
      <w:r w:rsidRPr="002002A5">
        <w:rPr>
          <w:spacing w:val="1"/>
          <w:sz w:val="24"/>
          <w:szCs w:val="24"/>
          <w:lang w:val="ro-RO"/>
        </w:rPr>
        <w:t>o</w:t>
      </w:r>
      <w:r w:rsidRPr="002002A5">
        <w:rPr>
          <w:spacing w:val="-1"/>
          <w:sz w:val="24"/>
          <w:szCs w:val="24"/>
          <w:lang w:val="ro-RO"/>
        </w:rPr>
        <w:t>t</w:t>
      </w:r>
      <w:r w:rsidRPr="002002A5">
        <w:rPr>
          <w:sz w:val="24"/>
          <w:szCs w:val="24"/>
          <w:lang w:val="ro-RO"/>
        </w:rPr>
        <w:t>ărâ</w:t>
      </w:r>
      <w:r w:rsidRPr="002002A5">
        <w:rPr>
          <w:spacing w:val="-2"/>
          <w:sz w:val="24"/>
          <w:szCs w:val="24"/>
          <w:lang w:val="ro-RO"/>
        </w:rPr>
        <w:t>r</w:t>
      </w:r>
      <w:r w:rsidRPr="002002A5">
        <w:rPr>
          <w:sz w:val="24"/>
          <w:szCs w:val="24"/>
          <w:lang w:val="ro-RO"/>
        </w:rPr>
        <w:t>e;</w:t>
      </w:r>
    </w:p>
    <w:p w14:paraId="67D1D5E7" w14:textId="77777777" w:rsidR="00231955" w:rsidRPr="002002A5" w:rsidRDefault="00231955" w:rsidP="008B10FF">
      <w:pPr>
        <w:spacing w:before="1" w:line="320" w:lineRule="exact"/>
        <w:ind w:left="-142" w:right="79" w:firstLine="12"/>
        <w:jc w:val="both"/>
        <w:rPr>
          <w:sz w:val="24"/>
          <w:szCs w:val="24"/>
          <w:lang w:val="ro-RO"/>
        </w:rPr>
      </w:pPr>
    </w:p>
    <w:p w14:paraId="37180E67" w14:textId="136ECA03" w:rsidR="00C817F3" w:rsidRPr="002002A5" w:rsidRDefault="00FB7169" w:rsidP="008B10FF">
      <w:pPr>
        <w:spacing w:after="240" w:line="300" w:lineRule="exact"/>
        <w:ind w:left="-142"/>
        <w:jc w:val="both"/>
        <w:rPr>
          <w:sz w:val="24"/>
          <w:szCs w:val="24"/>
          <w:lang w:val="ro-RO"/>
        </w:rPr>
      </w:pPr>
      <w:r w:rsidRPr="002002A5">
        <w:rPr>
          <w:sz w:val="24"/>
          <w:szCs w:val="24"/>
          <w:lang w:val="ro-RO"/>
        </w:rPr>
        <w:t>-</w:t>
      </w:r>
      <w:r w:rsidRPr="002002A5">
        <w:rPr>
          <w:spacing w:val="69"/>
          <w:sz w:val="24"/>
          <w:szCs w:val="24"/>
          <w:lang w:val="ro-RO"/>
        </w:rPr>
        <w:t xml:space="preserve"> </w:t>
      </w:r>
      <w:r w:rsidR="00231955" w:rsidRPr="00231955">
        <w:rPr>
          <w:sz w:val="24"/>
          <w:szCs w:val="24"/>
          <w:lang w:val="ro-RO"/>
        </w:rPr>
        <w:t>Regulamentul pentru efectuarea serviciului de transport public de local de persoane prin curse regulate pe raza unităților administrativ-teritoriale membre ale Asociației de Dezvoltare Intercomunitară „Transport Dealurile Clujului”</w:t>
      </w:r>
      <w:r w:rsidRPr="002002A5">
        <w:rPr>
          <w:sz w:val="24"/>
          <w:szCs w:val="24"/>
          <w:lang w:val="ro-RO"/>
        </w:rPr>
        <w:t>,</w:t>
      </w:r>
      <w:r w:rsidR="008C0B72" w:rsidRPr="002002A5">
        <w:rPr>
          <w:sz w:val="24"/>
          <w:szCs w:val="24"/>
          <w:lang w:val="ro-RO"/>
        </w:rPr>
        <w:t xml:space="preserve"> </w:t>
      </w:r>
      <w:r w:rsidRPr="002002A5">
        <w:rPr>
          <w:sz w:val="24"/>
          <w:szCs w:val="24"/>
          <w:lang w:val="ro-RO"/>
        </w:rPr>
        <w:t>c</w:t>
      </w:r>
      <w:r w:rsidRPr="002002A5">
        <w:rPr>
          <w:spacing w:val="-1"/>
          <w:sz w:val="24"/>
          <w:szCs w:val="24"/>
          <w:lang w:val="ro-RO"/>
        </w:rPr>
        <w:t>o</w:t>
      </w:r>
      <w:r w:rsidRPr="002002A5">
        <w:rPr>
          <w:spacing w:val="1"/>
          <w:sz w:val="24"/>
          <w:szCs w:val="24"/>
          <w:lang w:val="ro-RO"/>
        </w:rPr>
        <w:t>n</w:t>
      </w:r>
      <w:r w:rsidRPr="002002A5">
        <w:rPr>
          <w:sz w:val="24"/>
          <w:szCs w:val="24"/>
          <w:lang w:val="ro-RO"/>
        </w:rPr>
        <w:t>f</w:t>
      </w:r>
      <w:r w:rsidRPr="002002A5">
        <w:rPr>
          <w:spacing w:val="1"/>
          <w:sz w:val="24"/>
          <w:szCs w:val="24"/>
          <w:lang w:val="ro-RO"/>
        </w:rPr>
        <w:t>o</w:t>
      </w:r>
      <w:r w:rsidRPr="002002A5">
        <w:rPr>
          <w:sz w:val="24"/>
          <w:szCs w:val="24"/>
          <w:lang w:val="ro-RO"/>
        </w:rPr>
        <w:t xml:space="preserve">rm </w:t>
      </w:r>
      <w:r w:rsidRPr="002002A5">
        <w:rPr>
          <w:sz w:val="24"/>
          <w:szCs w:val="24"/>
          <w:u w:val="single" w:color="800080"/>
          <w:lang w:val="ro-RO"/>
        </w:rPr>
        <w:t>a</w:t>
      </w:r>
      <w:r w:rsidRPr="002002A5">
        <w:rPr>
          <w:spacing w:val="1"/>
          <w:sz w:val="24"/>
          <w:szCs w:val="24"/>
          <w:u w:val="single" w:color="800080"/>
          <w:lang w:val="ro-RO"/>
        </w:rPr>
        <w:t>n</w:t>
      </w:r>
      <w:r w:rsidRPr="002002A5">
        <w:rPr>
          <w:sz w:val="24"/>
          <w:szCs w:val="24"/>
          <w:u w:val="single" w:color="800080"/>
          <w:lang w:val="ro-RO"/>
        </w:rPr>
        <w:t>e</w:t>
      </w:r>
      <w:r w:rsidRPr="002002A5">
        <w:rPr>
          <w:spacing w:val="-1"/>
          <w:sz w:val="24"/>
          <w:szCs w:val="24"/>
          <w:u w:val="single" w:color="800080"/>
          <w:lang w:val="ro-RO"/>
        </w:rPr>
        <w:t>x</w:t>
      </w:r>
      <w:r w:rsidRPr="002002A5">
        <w:rPr>
          <w:sz w:val="24"/>
          <w:szCs w:val="24"/>
          <w:u w:val="single" w:color="800080"/>
          <w:lang w:val="ro-RO"/>
        </w:rPr>
        <w:t>ei</w:t>
      </w:r>
      <w:r w:rsidRPr="002002A5">
        <w:rPr>
          <w:spacing w:val="-2"/>
          <w:sz w:val="24"/>
          <w:szCs w:val="24"/>
          <w:u w:val="single" w:color="800080"/>
          <w:lang w:val="ro-RO"/>
        </w:rPr>
        <w:t xml:space="preserve"> </w:t>
      </w:r>
      <w:r w:rsidRPr="002002A5">
        <w:rPr>
          <w:sz w:val="24"/>
          <w:szCs w:val="24"/>
          <w:u w:val="single" w:color="800080"/>
          <w:lang w:val="ro-RO"/>
        </w:rPr>
        <w:t>4</w:t>
      </w:r>
      <w:r w:rsidRPr="002002A5">
        <w:rPr>
          <w:spacing w:val="2"/>
          <w:sz w:val="24"/>
          <w:szCs w:val="24"/>
          <w:lang w:val="ro-RO"/>
        </w:rPr>
        <w:t xml:space="preserve"> </w:t>
      </w:r>
      <w:r w:rsidRPr="002002A5">
        <w:rPr>
          <w:sz w:val="24"/>
          <w:szCs w:val="24"/>
          <w:lang w:val="ro-RO"/>
        </w:rPr>
        <w:t>ca</w:t>
      </w:r>
      <w:r w:rsidRPr="002002A5">
        <w:rPr>
          <w:spacing w:val="-2"/>
          <w:sz w:val="24"/>
          <w:szCs w:val="24"/>
          <w:lang w:val="ro-RO"/>
        </w:rPr>
        <w:t>r</w:t>
      </w:r>
      <w:r w:rsidRPr="002002A5">
        <w:rPr>
          <w:sz w:val="24"/>
          <w:szCs w:val="24"/>
          <w:lang w:val="ro-RO"/>
        </w:rPr>
        <w:t xml:space="preserve">e face </w:t>
      </w:r>
      <w:r w:rsidRPr="002002A5">
        <w:rPr>
          <w:spacing w:val="-2"/>
          <w:sz w:val="24"/>
          <w:szCs w:val="24"/>
          <w:lang w:val="ro-RO"/>
        </w:rPr>
        <w:t>p</w:t>
      </w:r>
      <w:r w:rsidRPr="002002A5">
        <w:rPr>
          <w:sz w:val="24"/>
          <w:szCs w:val="24"/>
          <w:lang w:val="ro-RO"/>
        </w:rPr>
        <w:t>ar</w:t>
      </w:r>
      <w:r w:rsidRPr="002002A5">
        <w:rPr>
          <w:spacing w:val="1"/>
          <w:sz w:val="24"/>
          <w:szCs w:val="24"/>
          <w:lang w:val="ro-RO"/>
        </w:rPr>
        <w:t>t</w:t>
      </w:r>
      <w:r w:rsidRPr="002002A5">
        <w:rPr>
          <w:sz w:val="24"/>
          <w:szCs w:val="24"/>
          <w:lang w:val="ro-RO"/>
        </w:rPr>
        <w:t>e</w:t>
      </w:r>
      <w:r w:rsidRPr="002002A5">
        <w:rPr>
          <w:spacing w:val="-3"/>
          <w:sz w:val="24"/>
          <w:szCs w:val="24"/>
          <w:lang w:val="ro-RO"/>
        </w:rPr>
        <w:t xml:space="preserve"> </w:t>
      </w:r>
      <w:r w:rsidRPr="002002A5">
        <w:rPr>
          <w:color w:val="000000"/>
          <w:spacing w:val="-1"/>
          <w:sz w:val="24"/>
          <w:szCs w:val="24"/>
          <w:lang w:val="ro-RO"/>
        </w:rPr>
        <w:t>i</w:t>
      </w:r>
      <w:r w:rsidRPr="002002A5">
        <w:rPr>
          <w:color w:val="000000"/>
          <w:spacing w:val="1"/>
          <w:sz w:val="24"/>
          <w:szCs w:val="24"/>
          <w:lang w:val="ro-RO"/>
        </w:rPr>
        <w:t>nt</w:t>
      </w:r>
      <w:r w:rsidRPr="002002A5">
        <w:rPr>
          <w:color w:val="000000"/>
          <w:spacing w:val="-2"/>
          <w:sz w:val="24"/>
          <w:szCs w:val="24"/>
          <w:lang w:val="ro-RO"/>
        </w:rPr>
        <w:t>e</w:t>
      </w:r>
      <w:r w:rsidRPr="002002A5">
        <w:rPr>
          <w:color w:val="000000"/>
          <w:spacing w:val="1"/>
          <w:sz w:val="24"/>
          <w:szCs w:val="24"/>
          <w:lang w:val="ro-RO"/>
        </w:rPr>
        <w:t>g</w:t>
      </w:r>
      <w:r w:rsidRPr="002002A5">
        <w:rPr>
          <w:color w:val="000000"/>
          <w:sz w:val="24"/>
          <w:szCs w:val="24"/>
          <w:lang w:val="ro-RO"/>
        </w:rPr>
        <w:t>r</w:t>
      </w:r>
      <w:r w:rsidRPr="002002A5">
        <w:rPr>
          <w:color w:val="000000"/>
          <w:spacing w:val="-2"/>
          <w:sz w:val="24"/>
          <w:szCs w:val="24"/>
          <w:lang w:val="ro-RO"/>
        </w:rPr>
        <w:t>a</w:t>
      </w:r>
      <w:r w:rsidRPr="002002A5">
        <w:rPr>
          <w:color w:val="000000"/>
          <w:spacing w:val="-1"/>
          <w:sz w:val="24"/>
          <w:szCs w:val="24"/>
          <w:lang w:val="ro-RO"/>
        </w:rPr>
        <w:t>nt</w:t>
      </w:r>
      <w:r w:rsidRPr="002002A5">
        <w:rPr>
          <w:color w:val="000000"/>
          <w:sz w:val="24"/>
          <w:szCs w:val="24"/>
          <w:lang w:val="ro-RO"/>
        </w:rPr>
        <w:t xml:space="preserve">ă din </w:t>
      </w:r>
      <w:r w:rsidRPr="002002A5">
        <w:rPr>
          <w:color w:val="000000"/>
          <w:spacing w:val="-1"/>
          <w:sz w:val="24"/>
          <w:szCs w:val="24"/>
          <w:lang w:val="ro-RO"/>
        </w:rPr>
        <w:t>p</w:t>
      </w:r>
      <w:r w:rsidRPr="002002A5">
        <w:rPr>
          <w:color w:val="000000"/>
          <w:sz w:val="24"/>
          <w:szCs w:val="24"/>
          <w:lang w:val="ro-RO"/>
        </w:rPr>
        <w:t>rez</w:t>
      </w:r>
      <w:r w:rsidRPr="002002A5">
        <w:rPr>
          <w:color w:val="000000"/>
          <w:spacing w:val="-2"/>
          <w:sz w:val="24"/>
          <w:szCs w:val="24"/>
          <w:lang w:val="ro-RO"/>
        </w:rPr>
        <w:t>e</w:t>
      </w:r>
      <w:r w:rsidRPr="002002A5">
        <w:rPr>
          <w:color w:val="000000"/>
          <w:spacing w:val="1"/>
          <w:sz w:val="24"/>
          <w:szCs w:val="24"/>
          <w:lang w:val="ro-RO"/>
        </w:rPr>
        <w:t>n</w:t>
      </w:r>
      <w:r w:rsidRPr="002002A5">
        <w:rPr>
          <w:color w:val="000000"/>
          <w:spacing w:val="-1"/>
          <w:sz w:val="24"/>
          <w:szCs w:val="24"/>
          <w:lang w:val="ro-RO"/>
        </w:rPr>
        <w:t>t</w:t>
      </w:r>
      <w:r w:rsidRPr="002002A5">
        <w:rPr>
          <w:color w:val="000000"/>
          <w:sz w:val="24"/>
          <w:szCs w:val="24"/>
          <w:lang w:val="ro-RO"/>
        </w:rPr>
        <w:t xml:space="preserve">a </w:t>
      </w:r>
      <w:r w:rsidRPr="002002A5">
        <w:rPr>
          <w:color w:val="000000"/>
          <w:spacing w:val="-2"/>
          <w:sz w:val="24"/>
          <w:szCs w:val="24"/>
          <w:lang w:val="ro-RO"/>
        </w:rPr>
        <w:t>h</w:t>
      </w:r>
      <w:r w:rsidRPr="002002A5">
        <w:rPr>
          <w:color w:val="000000"/>
          <w:spacing w:val="1"/>
          <w:sz w:val="24"/>
          <w:szCs w:val="24"/>
          <w:lang w:val="ro-RO"/>
        </w:rPr>
        <w:t>o</w:t>
      </w:r>
      <w:r w:rsidRPr="002002A5">
        <w:rPr>
          <w:color w:val="000000"/>
          <w:spacing w:val="-1"/>
          <w:sz w:val="24"/>
          <w:szCs w:val="24"/>
          <w:lang w:val="ro-RO"/>
        </w:rPr>
        <w:t>t</w:t>
      </w:r>
      <w:r w:rsidRPr="002002A5">
        <w:rPr>
          <w:color w:val="000000"/>
          <w:sz w:val="24"/>
          <w:szCs w:val="24"/>
          <w:lang w:val="ro-RO"/>
        </w:rPr>
        <w:t>ărâ</w:t>
      </w:r>
      <w:r w:rsidRPr="002002A5">
        <w:rPr>
          <w:color w:val="000000"/>
          <w:spacing w:val="-2"/>
          <w:sz w:val="24"/>
          <w:szCs w:val="24"/>
          <w:lang w:val="ro-RO"/>
        </w:rPr>
        <w:t>r</w:t>
      </w:r>
      <w:r w:rsidRPr="002002A5">
        <w:rPr>
          <w:color w:val="000000"/>
          <w:sz w:val="24"/>
          <w:szCs w:val="24"/>
          <w:lang w:val="ro-RO"/>
        </w:rPr>
        <w:t>e.</w:t>
      </w:r>
    </w:p>
    <w:p w14:paraId="3D93D08E" w14:textId="1F597AD3" w:rsidR="00231955" w:rsidRDefault="00FB7169" w:rsidP="00231955">
      <w:pPr>
        <w:spacing w:before="3" w:after="240" w:line="320" w:lineRule="exact"/>
        <w:ind w:right="73" w:firstLine="722"/>
        <w:jc w:val="both"/>
        <w:rPr>
          <w:spacing w:val="1"/>
          <w:sz w:val="24"/>
          <w:szCs w:val="24"/>
          <w:lang w:val="ro-RO"/>
        </w:rPr>
      </w:pPr>
      <w:r w:rsidRPr="002002A5">
        <w:rPr>
          <w:b/>
          <w:spacing w:val="-1"/>
          <w:sz w:val="24"/>
          <w:szCs w:val="24"/>
          <w:lang w:val="ro-RO"/>
        </w:rPr>
        <w:t>A</w:t>
      </w:r>
      <w:r w:rsidRPr="002002A5">
        <w:rPr>
          <w:b/>
          <w:sz w:val="24"/>
          <w:szCs w:val="24"/>
          <w:lang w:val="ro-RO"/>
        </w:rPr>
        <w:t>rt.</w:t>
      </w:r>
      <w:r w:rsidRPr="002002A5">
        <w:rPr>
          <w:b/>
          <w:spacing w:val="34"/>
          <w:sz w:val="24"/>
          <w:szCs w:val="24"/>
          <w:lang w:val="ro-RO"/>
        </w:rPr>
        <w:t xml:space="preserve"> </w:t>
      </w:r>
      <w:r w:rsidRPr="002002A5">
        <w:rPr>
          <w:b/>
          <w:sz w:val="24"/>
          <w:szCs w:val="24"/>
          <w:lang w:val="ro-RO"/>
        </w:rPr>
        <w:t>2</w:t>
      </w:r>
      <w:r w:rsidR="00342378">
        <w:rPr>
          <w:b/>
          <w:sz w:val="24"/>
          <w:szCs w:val="24"/>
          <w:lang w:val="ro-RO"/>
        </w:rPr>
        <w:t>.</w:t>
      </w:r>
      <w:r w:rsidRPr="002002A5">
        <w:rPr>
          <w:b/>
          <w:sz w:val="24"/>
          <w:szCs w:val="24"/>
          <w:lang w:val="ro-RO"/>
        </w:rPr>
        <w:t xml:space="preserve"> </w:t>
      </w:r>
      <w:r w:rsidRPr="002002A5">
        <w:rPr>
          <w:sz w:val="24"/>
          <w:szCs w:val="24"/>
          <w:lang w:val="ro-RO"/>
        </w:rPr>
        <w:t>Se</w:t>
      </w:r>
      <w:r w:rsidRPr="002002A5">
        <w:rPr>
          <w:spacing w:val="32"/>
          <w:sz w:val="24"/>
          <w:szCs w:val="24"/>
          <w:lang w:val="ro-RO"/>
        </w:rPr>
        <w:t xml:space="preserve"> </w:t>
      </w:r>
      <w:r w:rsidRPr="002002A5">
        <w:rPr>
          <w:sz w:val="24"/>
          <w:szCs w:val="24"/>
          <w:lang w:val="ro-RO"/>
        </w:rPr>
        <w:t>a</w:t>
      </w:r>
      <w:r w:rsidRPr="002002A5">
        <w:rPr>
          <w:spacing w:val="-1"/>
          <w:sz w:val="24"/>
          <w:szCs w:val="24"/>
          <w:lang w:val="ro-RO"/>
        </w:rPr>
        <w:t>p</w:t>
      </w:r>
      <w:r w:rsidRPr="002002A5">
        <w:rPr>
          <w:sz w:val="24"/>
          <w:szCs w:val="24"/>
          <w:lang w:val="ro-RO"/>
        </w:rPr>
        <w:t>r</w:t>
      </w:r>
      <w:r w:rsidRPr="002002A5">
        <w:rPr>
          <w:spacing w:val="-1"/>
          <w:sz w:val="24"/>
          <w:szCs w:val="24"/>
          <w:lang w:val="ro-RO"/>
        </w:rPr>
        <w:t>o</w:t>
      </w:r>
      <w:r w:rsidRPr="002002A5">
        <w:rPr>
          <w:spacing w:val="1"/>
          <w:sz w:val="24"/>
          <w:szCs w:val="24"/>
          <w:lang w:val="ro-RO"/>
        </w:rPr>
        <w:t>b</w:t>
      </w:r>
      <w:r w:rsidRPr="002002A5">
        <w:rPr>
          <w:sz w:val="24"/>
          <w:szCs w:val="24"/>
          <w:lang w:val="ro-RO"/>
        </w:rPr>
        <w:t>ă</w:t>
      </w:r>
      <w:r w:rsidRPr="002002A5">
        <w:rPr>
          <w:spacing w:val="32"/>
          <w:sz w:val="24"/>
          <w:szCs w:val="24"/>
          <w:lang w:val="ro-RO"/>
        </w:rPr>
        <w:t xml:space="preserve"> </w:t>
      </w:r>
      <w:r w:rsidRPr="002002A5">
        <w:rPr>
          <w:spacing w:val="1"/>
          <w:sz w:val="24"/>
          <w:szCs w:val="24"/>
          <w:lang w:val="ro-RO"/>
        </w:rPr>
        <w:t>g</w:t>
      </w:r>
      <w:r w:rsidRPr="002002A5">
        <w:rPr>
          <w:spacing w:val="-2"/>
          <w:sz w:val="24"/>
          <w:szCs w:val="24"/>
          <w:lang w:val="ro-RO"/>
        </w:rPr>
        <w:t>e</w:t>
      </w:r>
      <w:r w:rsidRPr="002002A5">
        <w:rPr>
          <w:spacing w:val="-1"/>
          <w:sz w:val="24"/>
          <w:szCs w:val="24"/>
          <w:lang w:val="ro-RO"/>
        </w:rPr>
        <w:t>s</w:t>
      </w:r>
      <w:r w:rsidRPr="002002A5">
        <w:rPr>
          <w:spacing w:val="1"/>
          <w:sz w:val="24"/>
          <w:szCs w:val="24"/>
          <w:lang w:val="ro-RO"/>
        </w:rPr>
        <w:t>t</w:t>
      </w:r>
      <w:r w:rsidRPr="002002A5">
        <w:rPr>
          <w:spacing w:val="-1"/>
          <w:sz w:val="24"/>
          <w:szCs w:val="24"/>
          <w:lang w:val="ro-RO"/>
        </w:rPr>
        <w:t>i</w:t>
      </w:r>
      <w:r w:rsidRPr="002002A5">
        <w:rPr>
          <w:spacing w:val="1"/>
          <w:sz w:val="24"/>
          <w:szCs w:val="24"/>
          <w:lang w:val="ro-RO"/>
        </w:rPr>
        <w:t>u</w:t>
      </w:r>
      <w:r w:rsidRPr="002002A5">
        <w:rPr>
          <w:spacing w:val="-1"/>
          <w:sz w:val="24"/>
          <w:szCs w:val="24"/>
          <w:lang w:val="ro-RO"/>
        </w:rPr>
        <w:t>n</w:t>
      </w:r>
      <w:r w:rsidRPr="002002A5">
        <w:rPr>
          <w:sz w:val="24"/>
          <w:szCs w:val="24"/>
          <w:lang w:val="ro-RO"/>
        </w:rPr>
        <w:t>ea</w:t>
      </w:r>
      <w:r w:rsidRPr="002002A5">
        <w:rPr>
          <w:spacing w:val="32"/>
          <w:sz w:val="24"/>
          <w:szCs w:val="24"/>
          <w:lang w:val="ro-RO"/>
        </w:rPr>
        <w:t xml:space="preserve"> </w:t>
      </w:r>
      <w:r w:rsidRPr="002002A5">
        <w:rPr>
          <w:spacing w:val="-1"/>
          <w:sz w:val="24"/>
          <w:szCs w:val="24"/>
          <w:lang w:val="ro-RO"/>
        </w:rPr>
        <w:t>d</w:t>
      </w:r>
      <w:r w:rsidRPr="002002A5">
        <w:rPr>
          <w:spacing w:val="1"/>
          <w:sz w:val="24"/>
          <w:szCs w:val="24"/>
          <w:lang w:val="ro-RO"/>
        </w:rPr>
        <w:t>i</w:t>
      </w:r>
      <w:r w:rsidRPr="002002A5">
        <w:rPr>
          <w:spacing w:val="3"/>
          <w:sz w:val="24"/>
          <w:szCs w:val="24"/>
          <w:lang w:val="ro-RO"/>
        </w:rPr>
        <w:t>r</w:t>
      </w:r>
      <w:r w:rsidRPr="002002A5">
        <w:rPr>
          <w:sz w:val="24"/>
          <w:szCs w:val="24"/>
          <w:lang w:val="ro-RO"/>
        </w:rPr>
        <w:t>e</w:t>
      </w:r>
      <w:r w:rsidRPr="002002A5">
        <w:rPr>
          <w:spacing w:val="-2"/>
          <w:sz w:val="24"/>
          <w:szCs w:val="24"/>
          <w:lang w:val="ro-RO"/>
        </w:rPr>
        <w:t>c</w:t>
      </w:r>
      <w:r w:rsidRPr="002002A5">
        <w:rPr>
          <w:spacing w:val="1"/>
          <w:sz w:val="24"/>
          <w:szCs w:val="24"/>
          <w:lang w:val="ro-RO"/>
        </w:rPr>
        <w:t>t</w:t>
      </w:r>
      <w:r w:rsidRPr="002002A5">
        <w:rPr>
          <w:sz w:val="24"/>
          <w:szCs w:val="24"/>
          <w:lang w:val="ro-RO"/>
        </w:rPr>
        <w:t>ă</w:t>
      </w:r>
      <w:r w:rsidRPr="002002A5">
        <w:rPr>
          <w:spacing w:val="32"/>
          <w:sz w:val="24"/>
          <w:szCs w:val="24"/>
          <w:lang w:val="ro-RO"/>
        </w:rPr>
        <w:t xml:space="preserve"> </w:t>
      </w:r>
      <w:r w:rsidRPr="002002A5">
        <w:rPr>
          <w:sz w:val="24"/>
          <w:szCs w:val="24"/>
          <w:lang w:val="ro-RO"/>
        </w:rPr>
        <w:t>a</w:t>
      </w:r>
      <w:r w:rsidRPr="002002A5">
        <w:rPr>
          <w:spacing w:val="35"/>
          <w:sz w:val="24"/>
          <w:szCs w:val="24"/>
          <w:lang w:val="ro-RO"/>
        </w:rPr>
        <w:t xml:space="preserve"> </w:t>
      </w:r>
      <w:r w:rsidRPr="002002A5">
        <w:rPr>
          <w:spacing w:val="-1"/>
          <w:sz w:val="24"/>
          <w:szCs w:val="24"/>
          <w:lang w:val="ro-RO"/>
        </w:rPr>
        <w:t>s</w:t>
      </w:r>
      <w:r w:rsidRPr="002002A5">
        <w:rPr>
          <w:sz w:val="24"/>
          <w:szCs w:val="24"/>
          <w:lang w:val="ro-RO"/>
        </w:rPr>
        <w:t>e</w:t>
      </w:r>
      <w:r w:rsidRPr="002002A5">
        <w:rPr>
          <w:spacing w:val="-2"/>
          <w:sz w:val="24"/>
          <w:szCs w:val="24"/>
          <w:lang w:val="ro-RO"/>
        </w:rPr>
        <w:t>r</w:t>
      </w:r>
      <w:r w:rsidRPr="002002A5">
        <w:rPr>
          <w:spacing w:val="1"/>
          <w:sz w:val="24"/>
          <w:szCs w:val="24"/>
          <w:lang w:val="ro-RO"/>
        </w:rPr>
        <w:t>v</w:t>
      </w:r>
      <w:r w:rsidRPr="002002A5">
        <w:rPr>
          <w:spacing w:val="-1"/>
          <w:sz w:val="24"/>
          <w:szCs w:val="24"/>
          <w:lang w:val="ro-RO"/>
        </w:rPr>
        <w:t>i</w:t>
      </w:r>
      <w:r w:rsidRPr="002002A5">
        <w:rPr>
          <w:sz w:val="24"/>
          <w:szCs w:val="24"/>
          <w:lang w:val="ro-RO"/>
        </w:rPr>
        <w:t>c</w:t>
      </w:r>
      <w:r w:rsidRPr="002002A5">
        <w:rPr>
          <w:spacing w:val="1"/>
          <w:sz w:val="24"/>
          <w:szCs w:val="24"/>
          <w:lang w:val="ro-RO"/>
        </w:rPr>
        <w:t>i</w:t>
      </w:r>
      <w:r w:rsidRPr="002002A5">
        <w:rPr>
          <w:spacing w:val="-1"/>
          <w:sz w:val="24"/>
          <w:szCs w:val="24"/>
          <w:lang w:val="ro-RO"/>
        </w:rPr>
        <w:t>ul</w:t>
      </w:r>
      <w:r w:rsidRPr="002002A5">
        <w:rPr>
          <w:spacing w:val="1"/>
          <w:sz w:val="24"/>
          <w:szCs w:val="24"/>
          <w:lang w:val="ro-RO"/>
        </w:rPr>
        <w:t>u</w:t>
      </w:r>
      <w:r w:rsidRPr="002002A5">
        <w:rPr>
          <w:sz w:val="24"/>
          <w:szCs w:val="24"/>
          <w:lang w:val="ro-RO"/>
        </w:rPr>
        <w:t>i</w:t>
      </w:r>
      <w:r w:rsidRPr="002002A5">
        <w:rPr>
          <w:spacing w:val="33"/>
          <w:sz w:val="24"/>
          <w:szCs w:val="24"/>
          <w:lang w:val="ro-RO"/>
        </w:rPr>
        <w:t xml:space="preserve"> </w:t>
      </w:r>
      <w:r w:rsidRPr="002002A5">
        <w:rPr>
          <w:spacing w:val="-1"/>
          <w:sz w:val="24"/>
          <w:szCs w:val="24"/>
          <w:lang w:val="ro-RO"/>
        </w:rPr>
        <w:t>d</w:t>
      </w:r>
      <w:r w:rsidRPr="002002A5">
        <w:rPr>
          <w:sz w:val="24"/>
          <w:szCs w:val="24"/>
          <w:lang w:val="ro-RO"/>
        </w:rPr>
        <w:t>e</w:t>
      </w:r>
      <w:r w:rsidRPr="002002A5">
        <w:rPr>
          <w:spacing w:val="32"/>
          <w:sz w:val="24"/>
          <w:szCs w:val="24"/>
          <w:lang w:val="ro-RO"/>
        </w:rPr>
        <w:t xml:space="preserve"> </w:t>
      </w:r>
      <w:r w:rsidRPr="002002A5">
        <w:rPr>
          <w:spacing w:val="1"/>
          <w:sz w:val="24"/>
          <w:szCs w:val="24"/>
          <w:lang w:val="ro-RO"/>
        </w:rPr>
        <w:t>t</w:t>
      </w:r>
      <w:r w:rsidRPr="002002A5">
        <w:rPr>
          <w:sz w:val="24"/>
          <w:szCs w:val="24"/>
          <w:lang w:val="ro-RO"/>
        </w:rPr>
        <w:t>r</w:t>
      </w:r>
      <w:r w:rsidRPr="002002A5">
        <w:rPr>
          <w:spacing w:val="-2"/>
          <w:sz w:val="24"/>
          <w:szCs w:val="24"/>
          <w:lang w:val="ro-RO"/>
        </w:rPr>
        <w:t>a</w:t>
      </w:r>
      <w:r w:rsidRPr="002002A5">
        <w:rPr>
          <w:spacing w:val="1"/>
          <w:sz w:val="24"/>
          <w:szCs w:val="24"/>
          <w:lang w:val="ro-RO"/>
        </w:rPr>
        <w:t>n</w:t>
      </w:r>
      <w:r w:rsidRPr="002002A5">
        <w:rPr>
          <w:spacing w:val="-1"/>
          <w:sz w:val="24"/>
          <w:szCs w:val="24"/>
          <w:lang w:val="ro-RO"/>
        </w:rPr>
        <w:t>s</w:t>
      </w:r>
      <w:r w:rsidRPr="002002A5">
        <w:rPr>
          <w:spacing w:val="1"/>
          <w:sz w:val="24"/>
          <w:szCs w:val="24"/>
          <w:lang w:val="ro-RO"/>
        </w:rPr>
        <w:t>p</w:t>
      </w:r>
      <w:r w:rsidRPr="002002A5">
        <w:rPr>
          <w:spacing w:val="-1"/>
          <w:sz w:val="24"/>
          <w:szCs w:val="24"/>
          <w:lang w:val="ro-RO"/>
        </w:rPr>
        <w:t>o</w:t>
      </w:r>
      <w:r w:rsidRPr="002002A5">
        <w:rPr>
          <w:sz w:val="24"/>
          <w:szCs w:val="24"/>
          <w:lang w:val="ro-RO"/>
        </w:rPr>
        <w:t>rt</w:t>
      </w:r>
      <w:r w:rsidRPr="002002A5">
        <w:rPr>
          <w:spacing w:val="33"/>
          <w:sz w:val="24"/>
          <w:szCs w:val="24"/>
          <w:lang w:val="ro-RO"/>
        </w:rPr>
        <w:t xml:space="preserve"> </w:t>
      </w:r>
      <w:r w:rsidRPr="002002A5">
        <w:rPr>
          <w:spacing w:val="-1"/>
          <w:sz w:val="24"/>
          <w:szCs w:val="24"/>
          <w:lang w:val="ro-RO"/>
        </w:rPr>
        <w:t>lo</w:t>
      </w:r>
      <w:r w:rsidRPr="002002A5">
        <w:rPr>
          <w:sz w:val="24"/>
          <w:szCs w:val="24"/>
          <w:lang w:val="ro-RO"/>
        </w:rPr>
        <w:t>cal</w:t>
      </w:r>
      <w:r w:rsidRPr="002002A5">
        <w:rPr>
          <w:spacing w:val="33"/>
          <w:sz w:val="24"/>
          <w:szCs w:val="24"/>
          <w:lang w:val="ro-RO"/>
        </w:rPr>
        <w:t xml:space="preserve"> </w:t>
      </w:r>
      <w:r w:rsidRPr="002002A5">
        <w:rPr>
          <w:spacing w:val="1"/>
          <w:sz w:val="24"/>
          <w:szCs w:val="24"/>
          <w:lang w:val="ro-RO"/>
        </w:rPr>
        <w:t>d</w:t>
      </w:r>
      <w:r w:rsidRPr="002002A5">
        <w:rPr>
          <w:sz w:val="24"/>
          <w:szCs w:val="24"/>
          <w:lang w:val="ro-RO"/>
        </w:rPr>
        <w:t>e</w:t>
      </w:r>
      <w:r w:rsidRPr="002002A5">
        <w:rPr>
          <w:spacing w:val="32"/>
          <w:sz w:val="24"/>
          <w:szCs w:val="24"/>
          <w:lang w:val="ro-RO"/>
        </w:rPr>
        <w:t xml:space="preserve"> </w:t>
      </w:r>
      <w:r w:rsidRPr="002002A5">
        <w:rPr>
          <w:sz w:val="24"/>
          <w:szCs w:val="24"/>
          <w:lang w:val="ro-RO"/>
        </w:rPr>
        <w:t>c</w:t>
      </w:r>
      <w:r w:rsidRPr="002002A5">
        <w:rPr>
          <w:spacing w:val="-2"/>
          <w:sz w:val="24"/>
          <w:szCs w:val="24"/>
          <w:lang w:val="ro-RO"/>
        </w:rPr>
        <w:t>ă</w:t>
      </w:r>
      <w:r w:rsidRPr="002002A5">
        <w:rPr>
          <w:spacing w:val="1"/>
          <w:sz w:val="24"/>
          <w:szCs w:val="24"/>
          <w:lang w:val="ro-RO"/>
        </w:rPr>
        <w:t>l</w:t>
      </w:r>
      <w:r w:rsidRPr="002002A5">
        <w:rPr>
          <w:sz w:val="24"/>
          <w:szCs w:val="24"/>
          <w:lang w:val="ro-RO"/>
        </w:rPr>
        <w:t>ă</w:t>
      </w:r>
      <w:r w:rsidRPr="002002A5">
        <w:rPr>
          <w:spacing w:val="-1"/>
          <w:sz w:val="24"/>
          <w:szCs w:val="24"/>
          <w:lang w:val="ro-RO"/>
        </w:rPr>
        <w:t>t</w:t>
      </w:r>
      <w:r w:rsidRPr="002002A5">
        <w:rPr>
          <w:spacing w:val="1"/>
          <w:sz w:val="24"/>
          <w:szCs w:val="24"/>
          <w:lang w:val="ro-RO"/>
        </w:rPr>
        <w:t>o</w:t>
      </w:r>
      <w:r w:rsidRPr="002002A5">
        <w:rPr>
          <w:spacing w:val="-2"/>
          <w:sz w:val="24"/>
          <w:szCs w:val="24"/>
          <w:lang w:val="ro-RO"/>
        </w:rPr>
        <w:t>r</w:t>
      </w:r>
      <w:r w:rsidRPr="002002A5">
        <w:rPr>
          <w:spacing w:val="1"/>
          <w:sz w:val="24"/>
          <w:szCs w:val="24"/>
          <w:lang w:val="ro-RO"/>
        </w:rPr>
        <w:t>i</w:t>
      </w:r>
      <w:r w:rsidRPr="002002A5">
        <w:rPr>
          <w:sz w:val="24"/>
          <w:szCs w:val="24"/>
          <w:lang w:val="ro-RO"/>
        </w:rPr>
        <w:t>,</w:t>
      </w:r>
      <w:r w:rsidRPr="002002A5">
        <w:rPr>
          <w:spacing w:val="34"/>
          <w:sz w:val="24"/>
          <w:szCs w:val="24"/>
          <w:lang w:val="ro-RO"/>
        </w:rPr>
        <w:t xml:space="preserve"> </w:t>
      </w:r>
      <w:r w:rsidRPr="002002A5">
        <w:rPr>
          <w:spacing w:val="-2"/>
          <w:sz w:val="24"/>
          <w:szCs w:val="24"/>
          <w:lang w:val="ro-RO"/>
        </w:rPr>
        <w:t>c</w:t>
      </w:r>
      <w:r w:rsidRPr="002002A5">
        <w:rPr>
          <w:sz w:val="24"/>
          <w:szCs w:val="24"/>
          <w:lang w:val="ro-RO"/>
        </w:rPr>
        <w:t xml:space="preserve">a </w:t>
      </w:r>
      <w:r w:rsidRPr="002002A5">
        <w:rPr>
          <w:spacing w:val="-5"/>
          <w:sz w:val="24"/>
          <w:szCs w:val="24"/>
          <w:lang w:val="ro-RO"/>
        </w:rPr>
        <w:t>m</w:t>
      </w:r>
      <w:r w:rsidRPr="002002A5">
        <w:rPr>
          <w:spacing w:val="1"/>
          <w:sz w:val="24"/>
          <w:szCs w:val="24"/>
          <w:lang w:val="ro-RO"/>
        </w:rPr>
        <w:t>od</w:t>
      </w:r>
      <w:r w:rsidRPr="002002A5">
        <w:rPr>
          <w:sz w:val="24"/>
          <w:szCs w:val="24"/>
          <w:lang w:val="ro-RO"/>
        </w:rPr>
        <w:t>a</w:t>
      </w:r>
      <w:r w:rsidRPr="002002A5">
        <w:rPr>
          <w:spacing w:val="1"/>
          <w:sz w:val="24"/>
          <w:szCs w:val="24"/>
          <w:lang w:val="ro-RO"/>
        </w:rPr>
        <w:t>l</w:t>
      </w:r>
      <w:r w:rsidRPr="002002A5">
        <w:rPr>
          <w:spacing w:val="-1"/>
          <w:sz w:val="24"/>
          <w:szCs w:val="24"/>
          <w:lang w:val="ro-RO"/>
        </w:rPr>
        <w:t>i</w:t>
      </w:r>
      <w:r w:rsidRPr="002002A5">
        <w:rPr>
          <w:spacing w:val="1"/>
          <w:sz w:val="24"/>
          <w:szCs w:val="24"/>
          <w:lang w:val="ro-RO"/>
        </w:rPr>
        <w:t>t</w:t>
      </w:r>
      <w:r w:rsidRPr="002002A5">
        <w:rPr>
          <w:sz w:val="24"/>
          <w:szCs w:val="24"/>
          <w:lang w:val="ro-RO"/>
        </w:rPr>
        <w:t>a</w:t>
      </w:r>
      <w:r w:rsidRPr="002002A5">
        <w:rPr>
          <w:spacing w:val="-1"/>
          <w:sz w:val="24"/>
          <w:szCs w:val="24"/>
          <w:lang w:val="ro-RO"/>
        </w:rPr>
        <w:t>t</w:t>
      </w:r>
      <w:r w:rsidRPr="002002A5">
        <w:rPr>
          <w:sz w:val="24"/>
          <w:szCs w:val="24"/>
          <w:lang w:val="ro-RO"/>
        </w:rPr>
        <w:t>e</w:t>
      </w:r>
      <w:r w:rsidRPr="002002A5">
        <w:rPr>
          <w:spacing w:val="1"/>
          <w:sz w:val="24"/>
          <w:szCs w:val="24"/>
          <w:lang w:val="ro-RO"/>
        </w:rPr>
        <w:t xml:space="preserve"> d</w:t>
      </w:r>
      <w:r w:rsidRPr="002002A5">
        <w:rPr>
          <w:sz w:val="24"/>
          <w:szCs w:val="24"/>
          <w:lang w:val="ro-RO"/>
        </w:rPr>
        <w:t>e</w:t>
      </w:r>
      <w:r w:rsidRPr="002002A5">
        <w:rPr>
          <w:spacing w:val="1"/>
          <w:sz w:val="24"/>
          <w:szCs w:val="24"/>
          <w:lang w:val="ro-RO"/>
        </w:rPr>
        <w:t xml:space="preserve"> </w:t>
      </w:r>
      <w:r w:rsidRPr="002002A5">
        <w:rPr>
          <w:spacing w:val="-1"/>
          <w:sz w:val="24"/>
          <w:szCs w:val="24"/>
          <w:lang w:val="ro-RO"/>
        </w:rPr>
        <w:t>o</w:t>
      </w:r>
      <w:r w:rsidRPr="002002A5">
        <w:rPr>
          <w:spacing w:val="1"/>
          <w:sz w:val="24"/>
          <w:szCs w:val="24"/>
          <w:lang w:val="ro-RO"/>
        </w:rPr>
        <w:t>p</w:t>
      </w:r>
      <w:r w:rsidRPr="002002A5">
        <w:rPr>
          <w:sz w:val="24"/>
          <w:szCs w:val="24"/>
          <w:lang w:val="ro-RO"/>
        </w:rPr>
        <w:t>era</w:t>
      </w:r>
      <w:r w:rsidRPr="002002A5">
        <w:rPr>
          <w:spacing w:val="-2"/>
          <w:sz w:val="24"/>
          <w:szCs w:val="24"/>
          <w:lang w:val="ro-RO"/>
        </w:rPr>
        <w:t>r</w:t>
      </w:r>
      <w:r w:rsidRPr="002002A5">
        <w:rPr>
          <w:sz w:val="24"/>
          <w:szCs w:val="24"/>
          <w:lang w:val="ro-RO"/>
        </w:rPr>
        <w:t>e</w:t>
      </w:r>
      <w:r w:rsidRPr="002002A5">
        <w:rPr>
          <w:spacing w:val="3"/>
          <w:sz w:val="24"/>
          <w:szCs w:val="24"/>
          <w:lang w:val="ro-RO"/>
        </w:rPr>
        <w:t xml:space="preserve"> </w:t>
      </w:r>
      <w:r w:rsidRPr="002002A5">
        <w:rPr>
          <w:spacing w:val="-1"/>
          <w:sz w:val="24"/>
          <w:szCs w:val="24"/>
          <w:lang w:val="ro-RO"/>
        </w:rPr>
        <w:t>ș</w:t>
      </w:r>
      <w:r w:rsidRPr="002002A5">
        <w:rPr>
          <w:sz w:val="24"/>
          <w:szCs w:val="24"/>
          <w:lang w:val="ro-RO"/>
        </w:rPr>
        <w:t>i</w:t>
      </w:r>
      <w:r w:rsidRPr="002002A5">
        <w:rPr>
          <w:spacing w:val="4"/>
          <w:sz w:val="24"/>
          <w:szCs w:val="24"/>
          <w:lang w:val="ro-RO"/>
        </w:rPr>
        <w:t xml:space="preserve"> </w:t>
      </w:r>
      <w:r w:rsidRPr="002002A5">
        <w:rPr>
          <w:spacing w:val="-2"/>
          <w:sz w:val="24"/>
          <w:szCs w:val="24"/>
          <w:lang w:val="ro-RO"/>
        </w:rPr>
        <w:t>a</w:t>
      </w:r>
      <w:r w:rsidRPr="002002A5">
        <w:rPr>
          <w:spacing w:val="1"/>
          <w:sz w:val="24"/>
          <w:szCs w:val="24"/>
          <w:lang w:val="ro-RO"/>
        </w:rPr>
        <w:t>d</w:t>
      </w:r>
      <w:r w:rsidRPr="002002A5">
        <w:rPr>
          <w:spacing w:val="-5"/>
          <w:sz w:val="24"/>
          <w:szCs w:val="24"/>
          <w:lang w:val="ro-RO"/>
        </w:rPr>
        <w:t>m</w:t>
      </w:r>
      <w:r w:rsidRPr="002002A5">
        <w:rPr>
          <w:spacing w:val="1"/>
          <w:sz w:val="24"/>
          <w:szCs w:val="24"/>
          <w:lang w:val="ro-RO"/>
        </w:rPr>
        <w:t>in</w:t>
      </w:r>
      <w:r w:rsidRPr="002002A5">
        <w:rPr>
          <w:spacing w:val="-1"/>
          <w:sz w:val="24"/>
          <w:szCs w:val="24"/>
          <w:lang w:val="ro-RO"/>
        </w:rPr>
        <w:t>i</w:t>
      </w:r>
      <w:r w:rsidRPr="002002A5">
        <w:rPr>
          <w:spacing w:val="1"/>
          <w:sz w:val="24"/>
          <w:szCs w:val="24"/>
          <w:lang w:val="ro-RO"/>
        </w:rPr>
        <w:t>s</w:t>
      </w:r>
      <w:r w:rsidRPr="002002A5">
        <w:rPr>
          <w:spacing w:val="-1"/>
          <w:sz w:val="24"/>
          <w:szCs w:val="24"/>
          <w:lang w:val="ro-RO"/>
        </w:rPr>
        <w:t>t</w:t>
      </w:r>
      <w:r w:rsidRPr="002002A5">
        <w:rPr>
          <w:sz w:val="24"/>
          <w:szCs w:val="24"/>
          <w:lang w:val="ro-RO"/>
        </w:rPr>
        <w:t>rare</w:t>
      </w:r>
      <w:r w:rsidRPr="002002A5">
        <w:rPr>
          <w:spacing w:val="1"/>
          <w:sz w:val="24"/>
          <w:szCs w:val="24"/>
          <w:lang w:val="ro-RO"/>
        </w:rPr>
        <w:t xml:space="preserve"> </w:t>
      </w:r>
      <w:r w:rsidRPr="002002A5">
        <w:rPr>
          <w:sz w:val="24"/>
          <w:szCs w:val="24"/>
          <w:lang w:val="ro-RO"/>
        </w:rPr>
        <w:t>a</w:t>
      </w:r>
      <w:r w:rsidRPr="002002A5">
        <w:rPr>
          <w:spacing w:val="1"/>
          <w:sz w:val="24"/>
          <w:szCs w:val="24"/>
          <w:lang w:val="ro-RO"/>
        </w:rPr>
        <w:t xml:space="preserve"> s</w:t>
      </w:r>
      <w:r w:rsidRPr="002002A5">
        <w:rPr>
          <w:sz w:val="24"/>
          <w:szCs w:val="24"/>
          <w:lang w:val="ro-RO"/>
        </w:rPr>
        <w:t>e</w:t>
      </w:r>
      <w:r w:rsidRPr="002002A5">
        <w:rPr>
          <w:spacing w:val="-2"/>
          <w:sz w:val="24"/>
          <w:szCs w:val="24"/>
          <w:lang w:val="ro-RO"/>
        </w:rPr>
        <w:t>r</w:t>
      </w:r>
      <w:r w:rsidRPr="002002A5">
        <w:rPr>
          <w:spacing w:val="1"/>
          <w:sz w:val="24"/>
          <w:szCs w:val="24"/>
          <w:lang w:val="ro-RO"/>
        </w:rPr>
        <w:t>vi</w:t>
      </w:r>
      <w:r w:rsidRPr="002002A5">
        <w:rPr>
          <w:spacing w:val="-2"/>
          <w:sz w:val="24"/>
          <w:szCs w:val="24"/>
          <w:lang w:val="ro-RO"/>
        </w:rPr>
        <w:t>c</w:t>
      </w:r>
      <w:r w:rsidRPr="002002A5">
        <w:rPr>
          <w:spacing w:val="-1"/>
          <w:sz w:val="24"/>
          <w:szCs w:val="24"/>
          <w:lang w:val="ro-RO"/>
        </w:rPr>
        <w:t>i</w:t>
      </w:r>
      <w:r w:rsidRPr="002002A5">
        <w:rPr>
          <w:spacing w:val="1"/>
          <w:sz w:val="24"/>
          <w:szCs w:val="24"/>
          <w:lang w:val="ro-RO"/>
        </w:rPr>
        <w:t>u</w:t>
      </w:r>
      <w:r w:rsidRPr="002002A5">
        <w:rPr>
          <w:spacing w:val="-1"/>
          <w:sz w:val="24"/>
          <w:szCs w:val="24"/>
          <w:lang w:val="ro-RO"/>
        </w:rPr>
        <w:t>l</w:t>
      </w:r>
      <w:r w:rsidRPr="002002A5">
        <w:rPr>
          <w:spacing w:val="1"/>
          <w:sz w:val="24"/>
          <w:szCs w:val="24"/>
          <w:lang w:val="ro-RO"/>
        </w:rPr>
        <w:t>u</w:t>
      </w:r>
      <w:r w:rsidRPr="002002A5">
        <w:rPr>
          <w:sz w:val="24"/>
          <w:szCs w:val="24"/>
          <w:lang w:val="ro-RO"/>
        </w:rPr>
        <w:t xml:space="preserve">i </w:t>
      </w:r>
      <w:r w:rsidRPr="002002A5">
        <w:rPr>
          <w:spacing w:val="1"/>
          <w:sz w:val="24"/>
          <w:szCs w:val="24"/>
          <w:lang w:val="ro-RO"/>
        </w:rPr>
        <w:t>d</w:t>
      </w:r>
      <w:r w:rsidRPr="002002A5">
        <w:rPr>
          <w:sz w:val="24"/>
          <w:szCs w:val="24"/>
          <w:lang w:val="ro-RO"/>
        </w:rPr>
        <w:t>e</w:t>
      </w:r>
      <w:r w:rsidRPr="002002A5">
        <w:rPr>
          <w:spacing w:val="1"/>
          <w:sz w:val="24"/>
          <w:szCs w:val="24"/>
          <w:lang w:val="ro-RO"/>
        </w:rPr>
        <w:t xml:space="preserve"> t</w:t>
      </w:r>
      <w:r w:rsidRPr="002002A5">
        <w:rPr>
          <w:sz w:val="24"/>
          <w:szCs w:val="24"/>
          <w:lang w:val="ro-RO"/>
        </w:rPr>
        <w:t>r</w:t>
      </w:r>
      <w:r w:rsidRPr="002002A5">
        <w:rPr>
          <w:spacing w:val="-2"/>
          <w:sz w:val="24"/>
          <w:szCs w:val="24"/>
          <w:lang w:val="ro-RO"/>
        </w:rPr>
        <w:t>a</w:t>
      </w:r>
      <w:r w:rsidRPr="002002A5">
        <w:rPr>
          <w:spacing w:val="1"/>
          <w:sz w:val="24"/>
          <w:szCs w:val="24"/>
          <w:lang w:val="ro-RO"/>
        </w:rPr>
        <w:t>n</w:t>
      </w:r>
      <w:r w:rsidRPr="002002A5">
        <w:rPr>
          <w:spacing w:val="-1"/>
          <w:sz w:val="24"/>
          <w:szCs w:val="24"/>
          <w:lang w:val="ro-RO"/>
        </w:rPr>
        <w:t>sp</w:t>
      </w:r>
      <w:r w:rsidRPr="002002A5">
        <w:rPr>
          <w:spacing w:val="1"/>
          <w:sz w:val="24"/>
          <w:szCs w:val="24"/>
          <w:lang w:val="ro-RO"/>
        </w:rPr>
        <w:t>o</w:t>
      </w:r>
      <w:r w:rsidRPr="002002A5">
        <w:rPr>
          <w:sz w:val="24"/>
          <w:szCs w:val="24"/>
          <w:lang w:val="ro-RO"/>
        </w:rPr>
        <w:t>rt</w:t>
      </w:r>
      <w:r w:rsidRPr="002002A5">
        <w:rPr>
          <w:spacing w:val="2"/>
          <w:sz w:val="24"/>
          <w:szCs w:val="24"/>
          <w:lang w:val="ro-RO"/>
        </w:rPr>
        <w:t xml:space="preserve"> </w:t>
      </w:r>
      <w:r w:rsidRPr="002002A5">
        <w:rPr>
          <w:spacing w:val="-1"/>
          <w:sz w:val="24"/>
          <w:szCs w:val="24"/>
          <w:lang w:val="ro-RO"/>
        </w:rPr>
        <w:t>pu</w:t>
      </w:r>
      <w:r w:rsidRPr="002002A5">
        <w:rPr>
          <w:spacing w:val="1"/>
          <w:sz w:val="24"/>
          <w:szCs w:val="24"/>
          <w:lang w:val="ro-RO"/>
        </w:rPr>
        <w:t>b</w:t>
      </w:r>
      <w:r w:rsidRPr="002002A5">
        <w:rPr>
          <w:spacing w:val="-1"/>
          <w:sz w:val="24"/>
          <w:szCs w:val="24"/>
          <w:lang w:val="ro-RO"/>
        </w:rPr>
        <w:t>l</w:t>
      </w:r>
      <w:r w:rsidRPr="002002A5">
        <w:rPr>
          <w:spacing w:val="1"/>
          <w:sz w:val="24"/>
          <w:szCs w:val="24"/>
          <w:lang w:val="ro-RO"/>
        </w:rPr>
        <w:t>i</w:t>
      </w:r>
      <w:r w:rsidRPr="002002A5">
        <w:rPr>
          <w:sz w:val="24"/>
          <w:szCs w:val="24"/>
          <w:lang w:val="ro-RO"/>
        </w:rPr>
        <w:t>c</w:t>
      </w:r>
      <w:r w:rsidRPr="002002A5">
        <w:rPr>
          <w:spacing w:val="1"/>
          <w:sz w:val="24"/>
          <w:szCs w:val="24"/>
          <w:lang w:val="ro-RO"/>
        </w:rPr>
        <w:t xml:space="preserve"> </w:t>
      </w:r>
      <w:r w:rsidRPr="002002A5">
        <w:rPr>
          <w:spacing w:val="-1"/>
          <w:sz w:val="24"/>
          <w:szCs w:val="24"/>
          <w:lang w:val="ro-RO"/>
        </w:rPr>
        <w:t>l</w:t>
      </w:r>
      <w:r w:rsidRPr="002002A5">
        <w:rPr>
          <w:spacing w:val="1"/>
          <w:sz w:val="24"/>
          <w:szCs w:val="24"/>
          <w:lang w:val="ro-RO"/>
        </w:rPr>
        <w:t>o</w:t>
      </w:r>
      <w:r w:rsidRPr="002002A5">
        <w:rPr>
          <w:sz w:val="24"/>
          <w:szCs w:val="24"/>
          <w:lang w:val="ro-RO"/>
        </w:rPr>
        <w:t>c</w:t>
      </w:r>
      <w:r w:rsidRPr="002002A5">
        <w:rPr>
          <w:spacing w:val="-2"/>
          <w:sz w:val="24"/>
          <w:szCs w:val="24"/>
          <w:lang w:val="ro-RO"/>
        </w:rPr>
        <w:t>a</w:t>
      </w:r>
      <w:r w:rsidRPr="002002A5">
        <w:rPr>
          <w:sz w:val="24"/>
          <w:szCs w:val="24"/>
          <w:lang w:val="ro-RO"/>
        </w:rPr>
        <w:t>l</w:t>
      </w:r>
      <w:r w:rsidRPr="002002A5">
        <w:rPr>
          <w:spacing w:val="2"/>
          <w:sz w:val="24"/>
          <w:szCs w:val="24"/>
          <w:lang w:val="ro-RO"/>
        </w:rPr>
        <w:t xml:space="preserve"> </w:t>
      </w:r>
      <w:r w:rsidRPr="002002A5">
        <w:rPr>
          <w:spacing w:val="-1"/>
          <w:sz w:val="24"/>
          <w:szCs w:val="24"/>
          <w:lang w:val="ro-RO"/>
        </w:rPr>
        <w:t>d</w:t>
      </w:r>
      <w:r w:rsidRPr="002002A5">
        <w:rPr>
          <w:sz w:val="24"/>
          <w:szCs w:val="24"/>
          <w:lang w:val="ro-RO"/>
        </w:rPr>
        <w:t>e că</w:t>
      </w:r>
      <w:r w:rsidRPr="002002A5">
        <w:rPr>
          <w:spacing w:val="1"/>
          <w:sz w:val="24"/>
          <w:szCs w:val="24"/>
          <w:lang w:val="ro-RO"/>
        </w:rPr>
        <w:t>l</w:t>
      </w:r>
      <w:r w:rsidRPr="002002A5">
        <w:rPr>
          <w:spacing w:val="-2"/>
          <w:sz w:val="24"/>
          <w:szCs w:val="24"/>
          <w:lang w:val="ro-RO"/>
        </w:rPr>
        <w:t>ă</w:t>
      </w:r>
      <w:r w:rsidRPr="002002A5">
        <w:rPr>
          <w:spacing w:val="1"/>
          <w:sz w:val="24"/>
          <w:szCs w:val="24"/>
          <w:lang w:val="ro-RO"/>
        </w:rPr>
        <w:t>t</w:t>
      </w:r>
      <w:r w:rsidRPr="002002A5">
        <w:rPr>
          <w:spacing w:val="-1"/>
          <w:sz w:val="24"/>
          <w:szCs w:val="24"/>
          <w:lang w:val="ro-RO"/>
        </w:rPr>
        <w:t>o</w:t>
      </w:r>
      <w:r w:rsidRPr="002002A5">
        <w:rPr>
          <w:sz w:val="24"/>
          <w:szCs w:val="24"/>
          <w:lang w:val="ro-RO"/>
        </w:rPr>
        <w:t>ri</w:t>
      </w:r>
      <w:r w:rsidRPr="002002A5">
        <w:rPr>
          <w:spacing w:val="17"/>
          <w:sz w:val="24"/>
          <w:szCs w:val="24"/>
          <w:lang w:val="ro-RO"/>
        </w:rPr>
        <w:t xml:space="preserve"> </w:t>
      </w:r>
      <w:r w:rsidR="004006BE" w:rsidRPr="004006BE">
        <w:rPr>
          <w:spacing w:val="1"/>
          <w:sz w:val="24"/>
          <w:szCs w:val="24"/>
          <w:lang w:val="ro-RO"/>
        </w:rPr>
        <w:t xml:space="preserve">pe raza UAT-urilor membre ale </w:t>
      </w:r>
      <w:r w:rsidR="00D7726F" w:rsidRPr="00D7726F">
        <w:rPr>
          <w:spacing w:val="1"/>
          <w:sz w:val="24"/>
          <w:szCs w:val="24"/>
          <w:lang w:val="ro-RO"/>
        </w:rPr>
        <w:t xml:space="preserve">Asociației de Dezvoltare Intercomunitară </w:t>
      </w:r>
      <w:r w:rsidR="00231955" w:rsidRPr="00231955">
        <w:rPr>
          <w:spacing w:val="1"/>
          <w:sz w:val="24"/>
          <w:szCs w:val="24"/>
          <w:lang w:val="ro-RO"/>
        </w:rPr>
        <w:t>„Transport Dealurile Clujului”</w:t>
      </w:r>
      <w:r w:rsidRPr="002002A5">
        <w:rPr>
          <w:sz w:val="24"/>
          <w:szCs w:val="24"/>
          <w:lang w:val="ro-RO"/>
        </w:rPr>
        <w:t>,</w:t>
      </w:r>
      <w:r w:rsidRPr="002002A5">
        <w:rPr>
          <w:spacing w:val="18"/>
          <w:sz w:val="24"/>
          <w:szCs w:val="24"/>
          <w:lang w:val="ro-RO"/>
        </w:rPr>
        <w:t xml:space="preserve"> </w:t>
      </w:r>
      <w:r w:rsidRPr="002002A5">
        <w:rPr>
          <w:spacing w:val="1"/>
          <w:sz w:val="24"/>
          <w:szCs w:val="24"/>
          <w:lang w:val="ro-RO"/>
        </w:rPr>
        <w:t>p</w:t>
      </w:r>
      <w:r w:rsidRPr="002002A5">
        <w:rPr>
          <w:spacing w:val="-2"/>
          <w:sz w:val="24"/>
          <w:szCs w:val="24"/>
          <w:lang w:val="ro-RO"/>
        </w:rPr>
        <w:t>r</w:t>
      </w:r>
      <w:r w:rsidRPr="002002A5">
        <w:rPr>
          <w:spacing w:val="1"/>
          <w:sz w:val="24"/>
          <w:szCs w:val="24"/>
          <w:lang w:val="ro-RO"/>
        </w:rPr>
        <w:t>i</w:t>
      </w:r>
      <w:r w:rsidRPr="002002A5">
        <w:rPr>
          <w:sz w:val="24"/>
          <w:szCs w:val="24"/>
          <w:lang w:val="ro-RO"/>
        </w:rPr>
        <w:t>n</w:t>
      </w:r>
      <w:r w:rsidRPr="002002A5">
        <w:rPr>
          <w:spacing w:val="17"/>
          <w:sz w:val="24"/>
          <w:szCs w:val="24"/>
          <w:lang w:val="ro-RO"/>
        </w:rPr>
        <w:t xml:space="preserve"> </w:t>
      </w:r>
      <w:r w:rsidRPr="002002A5">
        <w:rPr>
          <w:sz w:val="24"/>
          <w:szCs w:val="24"/>
          <w:lang w:val="ro-RO"/>
        </w:rPr>
        <w:t>a</w:t>
      </w:r>
      <w:r w:rsidRPr="002002A5">
        <w:rPr>
          <w:spacing w:val="1"/>
          <w:sz w:val="24"/>
          <w:szCs w:val="24"/>
          <w:lang w:val="ro-RO"/>
        </w:rPr>
        <w:t>t</w:t>
      </w:r>
      <w:r w:rsidRPr="002002A5">
        <w:rPr>
          <w:spacing w:val="-2"/>
          <w:sz w:val="24"/>
          <w:szCs w:val="24"/>
          <w:lang w:val="ro-RO"/>
        </w:rPr>
        <w:t>r</w:t>
      </w:r>
      <w:r w:rsidRPr="002002A5">
        <w:rPr>
          <w:spacing w:val="-1"/>
          <w:sz w:val="24"/>
          <w:szCs w:val="24"/>
          <w:lang w:val="ro-RO"/>
        </w:rPr>
        <w:t>i</w:t>
      </w:r>
      <w:r w:rsidRPr="002002A5">
        <w:rPr>
          <w:spacing w:val="1"/>
          <w:sz w:val="24"/>
          <w:szCs w:val="24"/>
          <w:lang w:val="ro-RO"/>
        </w:rPr>
        <w:t>b</w:t>
      </w:r>
      <w:r w:rsidRPr="002002A5">
        <w:rPr>
          <w:spacing w:val="-1"/>
          <w:sz w:val="24"/>
          <w:szCs w:val="24"/>
          <w:lang w:val="ro-RO"/>
        </w:rPr>
        <w:t>u</w:t>
      </w:r>
      <w:r w:rsidRPr="002002A5">
        <w:rPr>
          <w:spacing w:val="1"/>
          <w:sz w:val="24"/>
          <w:szCs w:val="24"/>
          <w:lang w:val="ro-RO"/>
        </w:rPr>
        <w:t>i</w:t>
      </w:r>
      <w:r w:rsidRPr="002002A5">
        <w:rPr>
          <w:sz w:val="24"/>
          <w:szCs w:val="24"/>
          <w:lang w:val="ro-RO"/>
        </w:rPr>
        <w:t>re</w:t>
      </w:r>
      <w:r w:rsidRPr="002002A5">
        <w:rPr>
          <w:spacing w:val="16"/>
          <w:sz w:val="24"/>
          <w:szCs w:val="24"/>
          <w:lang w:val="ro-RO"/>
        </w:rPr>
        <w:t xml:space="preserve"> </w:t>
      </w:r>
      <w:r w:rsidRPr="002002A5">
        <w:rPr>
          <w:spacing w:val="1"/>
          <w:sz w:val="24"/>
          <w:szCs w:val="24"/>
          <w:lang w:val="ro-RO"/>
        </w:rPr>
        <w:t>d</w:t>
      </w:r>
      <w:r w:rsidRPr="002002A5">
        <w:rPr>
          <w:spacing w:val="-1"/>
          <w:sz w:val="24"/>
          <w:szCs w:val="24"/>
          <w:lang w:val="ro-RO"/>
        </w:rPr>
        <w:t>i</w:t>
      </w:r>
      <w:r w:rsidRPr="002002A5">
        <w:rPr>
          <w:sz w:val="24"/>
          <w:szCs w:val="24"/>
          <w:lang w:val="ro-RO"/>
        </w:rPr>
        <w:t>re</w:t>
      </w:r>
      <w:r w:rsidRPr="002002A5">
        <w:rPr>
          <w:spacing w:val="-2"/>
          <w:sz w:val="24"/>
          <w:szCs w:val="24"/>
          <w:lang w:val="ro-RO"/>
        </w:rPr>
        <w:t>c</w:t>
      </w:r>
      <w:r w:rsidRPr="002002A5">
        <w:rPr>
          <w:spacing w:val="1"/>
          <w:sz w:val="24"/>
          <w:szCs w:val="24"/>
          <w:lang w:val="ro-RO"/>
        </w:rPr>
        <w:t>t</w:t>
      </w:r>
      <w:r w:rsidRPr="002002A5">
        <w:rPr>
          <w:sz w:val="24"/>
          <w:szCs w:val="24"/>
          <w:lang w:val="ro-RO"/>
        </w:rPr>
        <w:t>ă</w:t>
      </w:r>
      <w:r w:rsidRPr="002002A5">
        <w:rPr>
          <w:spacing w:val="19"/>
          <w:sz w:val="24"/>
          <w:szCs w:val="24"/>
          <w:lang w:val="ro-RO"/>
        </w:rPr>
        <w:t xml:space="preserve"> </w:t>
      </w:r>
      <w:r w:rsidRPr="002002A5">
        <w:rPr>
          <w:sz w:val="24"/>
          <w:szCs w:val="24"/>
          <w:lang w:val="ro-RO"/>
        </w:rPr>
        <w:t>c</w:t>
      </w:r>
      <w:r w:rsidRPr="002002A5">
        <w:rPr>
          <w:spacing w:val="-2"/>
          <w:sz w:val="24"/>
          <w:szCs w:val="24"/>
          <w:lang w:val="ro-RO"/>
        </w:rPr>
        <w:t>ă</w:t>
      </w:r>
      <w:r w:rsidRPr="002002A5">
        <w:rPr>
          <w:spacing w:val="1"/>
          <w:sz w:val="24"/>
          <w:szCs w:val="24"/>
          <w:lang w:val="ro-RO"/>
        </w:rPr>
        <w:t>t</w:t>
      </w:r>
      <w:r w:rsidRPr="002002A5">
        <w:rPr>
          <w:sz w:val="24"/>
          <w:szCs w:val="24"/>
          <w:lang w:val="ro-RO"/>
        </w:rPr>
        <w:t>re</w:t>
      </w:r>
      <w:r w:rsidRPr="002002A5">
        <w:rPr>
          <w:spacing w:val="16"/>
          <w:sz w:val="24"/>
          <w:szCs w:val="24"/>
          <w:lang w:val="ro-RO"/>
        </w:rPr>
        <w:t xml:space="preserve"> </w:t>
      </w:r>
      <w:r w:rsidR="00231955" w:rsidRPr="00231955">
        <w:rPr>
          <w:spacing w:val="1"/>
          <w:sz w:val="24"/>
          <w:szCs w:val="24"/>
          <w:lang w:val="ro-RO"/>
        </w:rPr>
        <w:t>SOCIETATEA DE TRANSPORT SRL</w:t>
      </w:r>
      <w:r w:rsidR="00231955">
        <w:rPr>
          <w:spacing w:val="1"/>
          <w:sz w:val="24"/>
          <w:szCs w:val="24"/>
          <w:lang w:val="ro-RO"/>
        </w:rPr>
        <w:t>.</w:t>
      </w:r>
    </w:p>
    <w:p w14:paraId="617ABDE2" w14:textId="02B67F55" w:rsidR="00C817F3" w:rsidRPr="002002A5" w:rsidRDefault="00FB7169" w:rsidP="00231955">
      <w:pPr>
        <w:spacing w:before="3" w:after="240" w:line="320" w:lineRule="exact"/>
        <w:ind w:right="73" w:firstLine="722"/>
        <w:jc w:val="both"/>
        <w:rPr>
          <w:sz w:val="24"/>
          <w:szCs w:val="24"/>
          <w:lang w:val="ro-RO"/>
        </w:rPr>
      </w:pPr>
      <w:r w:rsidRPr="002002A5">
        <w:rPr>
          <w:b/>
          <w:spacing w:val="-1"/>
          <w:sz w:val="24"/>
          <w:szCs w:val="24"/>
          <w:lang w:val="ro-RO"/>
        </w:rPr>
        <w:t>A</w:t>
      </w:r>
      <w:r w:rsidRPr="002002A5">
        <w:rPr>
          <w:b/>
          <w:sz w:val="24"/>
          <w:szCs w:val="24"/>
          <w:lang w:val="ro-RO"/>
        </w:rPr>
        <w:t>rt.</w:t>
      </w:r>
      <w:r w:rsidRPr="002002A5">
        <w:rPr>
          <w:b/>
          <w:spacing w:val="20"/>
          <w:sz w:val="24"/>
          <w:szCs w:val="24"/>
          <w:lang w:val="ro-RO"/>
        </w:rPr>
        <w:t xml:space="preserve"> </w:t>
      </w:r>
      <w:r w:rsidRPr="002002A5">
        <w:rPr>
          <w:b/>
          <w:sz w:val="24"/>
          <w:szCs w:val="24"/>
          <w:lang w:val="ro-RO"/>
        </w:rPr>
        <w:t>3</w:t>
      </w:r>
      <w:r w:rsidR="00342378">
        <w:rPr>
          <w:b/>
          <w:sz w:val="24"/>
          <w:szCs w:val="24"/>
          <w:lang w:val="ro-RO"/>
        </w:rPr>
        <w:t>.</w:t>
      </w:r>
      <w:r w:rsidRPr="002002A5">
        <w:rPr>
          <w:b/>
          <w:spacing w:val="1"/>
          <w:sz w:val="24"/>
          <w:szCs w:val="24"/>
          <w:lang w:val="ro-RO"/>
        </w:rPr>
        <w:t xml:space="preserve"> </w:t>
      </w:r>
      <w:r w:rsidRPr="002002A5">
        <w:rPr>
          <w:sz w:val="24"/>
          <w:szCs w:val="24"/>
          <w:lang w:val="ro-RO"/>
        </w:rPr>
        <w:t>C</w:t>
      </w:r>
      <w:r w:rsidRPr="002002A5">
        <w:rPr>
          <w:spacing w:val="-1"/>
          <w:sz w:val="24"/>
          <w:szCs w:val="24"/>
          <w:lang w:val="ro-RO"/>
        </w:rPr>
        <w:t>o</w:t>
      </w:r>
      <w:r w:rsidRPr="002002A5">
        <w:rPr>
          <w:spacing w:val="1"/>
          <w:sz w:val="24"/>
          <w:szCs w:val="24"/>
          <w:lang w:val="ro-RO"/>
        </w:rPr>
        <w:t>nt</w:t>
      </w:r>
      <w:r w:rsidRPr="002002A5">
        <w:rPr>
          <w:sz w:val="24"/>
          <w:szCs w:val="24"/>
          <w:lang w:val="ro-RO"/>
        </w:rPr>
        <w:t>r</w:t>
      </w:r>
      <w:r w:rsidRPr="002002A5">
        <w:rPr>
          <w:spacing w:val="-2"/>
          <w:sz w:val="24"/>
          <w:szCs w:val="24"/>
          <w:lang w:val="ro-RO"/>
        </w:rPr>
        <w:t>a</w:t>
      </w:r>
      <w:r w:rsidRPr="002002A5">
        <w:rPr>
          <w:sz w:val="24"/>
          <w:szCs w:val="24"/>
          <w:lang w:val="ro-RO"/>
        </w:rPr>
        <w:t>c</w:t>
      </w:r>
      <w:r w:rsidRPr="002002A5">
        <w:rPr>
          <w:spacing w:val="-1"/>
          <w:sz w:val="24"/>
          <w:szCs w:val="24"/>
          <w:lang w:val="ro-RO"/>
        </w:rPr>
        <w:t>tu</w:t>
      </w:r>
      <w:r w:rsidRPr="002002A5">
        <w:rPr>
          <w:sz w:val="24"/>
          <w:szCs w:val="24"/>
          <w:lang w:val="ro-RO"/>
        </w:rPr>
        <w:t>l</w:t>
      </w:r>
      <w:r w:rsidRPr="002002A5">
        <w:rPr>
          <w:spacing w:val="22"/>
          <w:sz w:val="24"/>
          <w:szCs w:val="24"/>
          <w:lang w:val="ro-RO"/>
        </w:rPr>
        <w:t xml:space="preserve"> </w:t>
      </w:r>
      <w:r w:rsidRPr="002002A5">
        <w:rPr>
          <w:spacing w:val="1"/>
          <w:sz w:val="24"/>
          <w:szCs w:val="24"/>
          <w:lang w:val="ro-RO"/>
        </w:rPr>
        <w:t>d</w:t>
      </w:r>
      <w:r w:rsidRPr="002002A5">
        <w:rPr>
          <w:sz w:val="24"/>
          <w:szCs w:val="24"/>
          <w:lang w:val="ro-RO"/>
        </w:rPr>
        <w:t>e</w:t>
      </w:r>
      <w:r w:rsidRPr="002002A5">
        <w:rPr>
          <w:spacing w:val="19"/>
          <w:sz w:val="24"/>
          <w:szCs w:val="24"/>
          <w:lang w:val="ro-RO"/>
        </w:rPr>
        <w:t xml:space="preserve"> </w:t>
      </w:r>
      <w:r w:rsidRPr="002002A5">
        <w:rPr>
          <w:spacing w:val="1"/>
          <w:sz w:val="24"/>
          <w:szCs w:val="24"/>
          <w:lang w:val="ro-RO"/>
        </w:rPr>
        <w:t>d</w:t>
      </w:r>
      <w:r w:rsidRPr="002002A5">
        <w:rPr>
          <w:sz w:val="24"/>
          <w:szCs w:val="24"/>
          <w:lang w:val="ro-RO"/>
        </w:rPr>
        <w:t>e</w:t>
      </w:r>
      <w:r w:rsidRPr="002002A5">
        <w:rPr>
          <w:spacing w:val="-1"/>
          <w:sz w:val="24"/>
          <w:szCs w:val="24"/>
          <w:lang w:val="ro-RO"/>
        </w:rPr>
        <w:t>l</w:t>
      </w:r>
      <w:r w:rsidRPr="002002A5">
        <w:rPr>
          <w:sz w:val="24"/>
          <w:szCs w:val="24"/>
          <w:lang w:val="ro-RO"/>
        </w:rPr>
        <w:t>e</w:t>
      </w:r>
      <w:r w:rsidRPr="002002A5">
        <w:rPr>
          <w:spacing w:val="-1"/>
          <w:sz w:val="24"/>
          <w:szCs w:val="24"/>
          <w:lang w:val="ro-RO"/>
        </w:rPr>
        <w:t>g</w:t>
      </w:r>
      <w:r w:rsidRPr="002002A5">
        <w:rPr>
          <w:sz w:val="24"/>
          <w:szCs w:val="24"/>
          <w:lang w:val="ro-RO"/>
        </w:rPr>
        <w:t>are</w:t>
      </w:r>
      <w:r w:rsidRPr="002002A5">
        <w:rPr>
          <w:spacing w:val="21"/>
          <w:sz w:val="24"/>
          <w:szCs w:val="24"/>
          <w:lang w:val="ro-RO"/>
        </w:rPr>
        <w:t xml:space="preserve"> </w:t>
      </w:r>
      <w:r w:rsidRPr="002002A5">
        <w:rPr>
          <w:sz w:val="24"/>
          <w:szCs w:val="24"/>
          <w:lang w:val="ro-RO"/>
        </w:rPr>
        <w:t>a</w:t>
      </w:r>
      <w:r w:rsidRPr="002002A5">
        <w:rPr>
          <w:spacing w:val="21"/>
          <w:sz w:val="24"/>
          <w:szCs w:val="24"/>
          <w:lang w:val="ro-RO"/>
        </w:rPr>
        <w:t xml:space="preserve"> </w:t>
      </w:r>
      <w:r w:rsidRPr="002002A5">
        <w:rPr>
          <w:spacing w:val="1"/>
          <w:sz w:val="24"/>
          <w:szCs w:val="24"/>
          <w:lang w:val="ro-RO"/>
        </w:rPr>
        <w:t>g</w:t>
      </w:r>
      <w:r w:rsidRPr="002002A5">
        <w:rPr>
          <w:spacing w:val="-2"/>
          <w:sz w:val="24"/>
          <w:szCs w:val="24"/>
          <w:lang w:val="ro-RO"/>
        </w:rPr>
        <w:t>e</w:t>
      </w:r>
      <w:r w:rsidRPr="002002A5">
        <w:rPr>
          <w:spacing w:val="1"/>
          <w:sz w:val="24"/>
          <w:szCs w:val="24"/>
          <w:lang w:val="ro-RO"/>
        </w:rPr>
        <w:t>s</w:t>
      </w:r>
      <w:r w:rsidRPr="002002A5">
        <w:rPr>
          <w:spacing w:val="-1"/>
          <w:sz w:val="24"/>
          <w:szCs w:val="24"/>
          <w:lang w:val="ro-RO"/>
        </w:rPr>
        <w:t>ti</w:t>
      </w:r>
      <w:r w:rsidRPr="002002A5">
        <w:rPr>
          <w:spacing w:val="1"/>
          <w:sz w:val="24"/>
          <w:szCs w:val="24"/>
          <w:lang w:val="ro-RO"/>
        </w:rPr>
        <w:t>u</w:t>
      </w:r>
      <w:r w:rsidRPr="002002A5">
        <w:rPr>
          <w:spacing w:val="-1"/>
          <w:sz w:val="24"/>
          <w:szCs w:val="24"/>
          <w:lang w:val="ro-RO"/>
        </w:rPr>
        <w:t>ni</w:t>
      </w:r>
      <w:r w:rsidRPr="002002A5">
        <w:rPr>
          <w:sz w:val="24"/>
          <w:szCs w:val="24"/>
          <w:lang w:val="ro-RO"/>
        </w:rPr>
        <w:t>i</w:t>
      </w:r>
      <w:r w:rsidRPr="002002A5">
        <w:rPr>
          <w:spacing w:val="22"/>
          <w:sz w:val="24"/>
          <w:szCs w:val="24"/>
          <w:lang w:val="ro-RO"/>
        </w:rPr>
        <w:t xml:space="preserve"> </w:t>
      </w:r>
      <w:r w:rsidRPr="002002A5">
        <w:rPr>
          <w:spacing w:val="-1"/>
          <w:sz w:val="24"/>
          <w:szCs w:val="24"/>
          <w:lang w:val="ro-RO"/>
        </w:rPr>
        <w:t>î</w:t>
      </w:r>
      <w:r w:rsidRPr="002002A5">
        <w:rPr>
          <w:spacing w:val="1"/>
          <w:sz w:val="24"/>
          <w:szCs w:val="24"/>
          <w:lang w:val="ro-RO"/>
        </w:rPr>
        <w:t>nt</w:t>
      </w:r>
      <w:r w:rsidRPr="002002A5">
        <w:rPr>
          <w:spacing w:val="-2"/>
          <w:sz w:val="24"/>
          <w:szCs w:val="24"/>
          <w:lang w:val="ro-RO"/>
        </w:rPr>
        <w:t>r</w:t>
      </w:r>
      <w:r w:rsidRPr="002002A5">
        <w:rPr>
          <w:sz w:val="24"/>
          <w:szCs w:val="24"/>
          <w:lang w:val="ro-RO"/>
        </w:rPr>
        <w:t>e</w:t>
      </w:r>
      <w:r w:rsidRPr="002002A5">
        <w:rPr>
          <w:spacing w:val="21"/>
          <w:sz w:val="24"/>
          <w:szCs w:val="24"/>
          <w:lang w:val="ro-RO"/>
        </w:rPr>
        <w:t xml:space="preserve"> </w:t>
      </w:r>
      <w:bookmarkStart w:id="2" w:name="_Hlk235195129"/>
      <w:r w:rsidR="00BD1DAD" w:rsidRPr="00BD1DAD">
        <w:rPr>
          <w:sz w:val="24"/>
          <w:szCs w:val="24"/>
          <w:lang w:val="ro-RO"/>
        </w:rPr>
        <w:t>Asociați</w:t>
      </w:r>
      <w:r w:rsidR="00BD1DAD">
        <w:rPr>
          <w:sz w:val="24"/>
          <w:szCs w:val="24"/>
          <w:lang w:val="ro-RO"/>
        </w:rPr>
        <w:t>a</w:t>
      </w:r>
      <w:r w:rsidR="00BD1DAD" w:rsidRPr="00BD1DAD">
        <w:rPr>
          <w:sz w:val="24"/>
          <w:szCs w:val="24"/>
          <w:lang w:val="ro-RO"/>
        </w:rPr>
        <w:t xml:space="preserve"> de Dezvoltare Intercomunitară  </w:t>
      </w:r>
      <w:bookmarkEnd w:id="2"/>
      <w:r w:rsidR="00231955" w:rsidRPr="00231955">
        <w:rPr>
          <w:spacing w:val="1"/>
          <w:sz w:val="24"/>
          <w:szCs w:val="24"/>
          <w:lang w:val="ro-RO"/>
        </w:rPr>
        <w:t>„Transport Dealurile Clujului”</w:t>
      </w:r>
      <w:r w:rsidR="00BD1DAD">
        <w:rPr>
          <w:sz w:val="24"/>
          <w:szCs w:val="24"/>
          <w:lang w:val="ro-RO"/>
        </w:rPr>
        <w:t xml:space="preserve"> </w:t>
      </w:r>
      <w:r w:rsidRPr="002002A5">
        <w:rPr>
          <w:spacing w:val="1"/>
          <w:sz w:val="24"/>
          <w:szCs w:val="24"/>
          <w:lang w:val="ro-RO"/>
        </w:rPr>
        <w:t>ș</w:t>
      </w:r>
      <w:r w:rsidRPr="002002A5">
        <w:rPr>
          <w:sz w:val="24"/>
          <w:szCs w:val="24"/>
          <w:lang w:val="ro-RO"/>
        </w:rPr>
        <w:t>i</w:t>
      </w:r>
      <w:r w:rsidRPr="002002A5">
        <w:rPr>
          <w:spacing w:val="22"/>
          <w:sz w:val="24"/>
          <w:szCs w:val="24"/>
          <w:lang w:val="ro-RO"/>
        </w:rPr>
        <w:t xml:space="preserve"> </w:t>
      </w:r>
      <w:r w:rsidR="00231955" w:rsidRPr="00231955">
        <w:rPr>
          <w:spacing w:val="-1"/>
          <w:sz w:val="24"/>
          <w:szCs w:val="24"/>
          <w:lang w:val="ro-RO"/>
        </w:rPr>
        <w:t xml:space="preserve">SOCIETATEA DE TRANSPORT SRL </w:t>
      </w:r>
      <w:r w:rsidRPr="002002A5">
        <w:rPr>
          <w:spacing w:val="1"/>
          <w:sz w:val="24"/>
          <w:szCs w:val="24"/>
          <w:lang w:val="ro-RO"/>
        </w:rPr>
        <w:t>s</w:t>
      </w:r>
      <w:r w:rsidRPr="002002A5">
        <w:rPr>
          <w:sz w:val="24"/>
          <w:szCs w:val="24"/>
          <w:lang w:val="ro-RO"/>
        </w:rPr>
        <w:t>e</w:t>
      </w:r>
      <w:r w:rsidRPr="002002A5">
        <w:rPr>
          <w:spacing w:val="47"/>
          <w:sz w:val="24"/>
          <w:szCs w:val="24"/>
          <w:lang w:val="ro-RO"/>
        </w:rPr>
        <w:t xml:space="preserve"> </w:t>
      </w:r>
      <w:r w:rsidRPr="002002A5">
        <w:rPr>
          <w:spacing w:val="1"/>
          <w:sz w:val="24"/>
          <w:szCs w:val="24"/>
          <w:lang w:val="ro-RO"/>
        </w:rPr>
        <w:t>v</w:t>
      </w:r>
      <w:r w:rsidRPr="002002A5">
        <w:rPr>
          <w:sz w:val="24"/>
          <w:szCs w:val="24"/>
          <w:lang w:val="ro-RO"/>
        </w:rPr>
        <w:t>a</w:t>
      </w:r>
      <w:r w:rsidRPr="002002A5">
        <w:rPr>
          <w:spacing w:val="47"/>
          <w:sz w:val="24"/>
          <w:szCs w:val="24"/>
          <w:lang w:val="ro-RO"/>
        </w:rPr>
        <w:t xml:space="preserve"> </w:t>
      </w:r>
      <w:r w:rsidRPr="002002A5">
        <w:rPr>
          <w:spacing w:val="-1"/>
          <w:sz w:val="24"/>
          <w:szCs w:val="24"/>
          <w:lang w:val="ro-RO"/>
        </w:rPr>
        <w:t>î</w:t>
      </w:r>
      <w:r w:rsidRPr="002002A5">
        <w:rPr>
          <w:spacing w:val="1"/>
          <w:sz w:val="24"/>
          <w:szCs w:val="24"/>
          <w:lang w:val="ro-RO"/>
        </w:rPr>
        <w:t>n</w:t>
      </w:r>
      <w:r w:rsidRPr="002002A5">
        <w:rPr>
          <w:spacing w:val="-2"/>
          <w:sz w:val="24"/>
          <w:szCs w:val="24"/>
          <w:lang w:val="ro-RO"/>
        </w:rPr>
        <w:t>c</w:t>
      </w:r>
      <w:r w:rsidRPr="002002A5">
        <w:rPr>
          <w:spacing w:val="1"/>
          <w:sz w:val="24"/>
          <w:szCs w:val="24"/>
          <w:lang w:val="ro-RO"/>
        </w:rPr>
        <w:t>h</w:t>
      </w:r>
      <w:r w:rsidRPr="002002A5">
        <w:rPr>
          <w:spacing w:val="-2"/>
          <w:sz w:val="24"/>
          <w:szCs w:val="24"/>
          <w:lang w:val="ro-RO"/>
        </w:rPr>
        <w:t>e</w:t>
      </w:r>
      <w:r w:rsidRPr="002002A5">
        <w:rPr>
          <w:spacing w:val="1"/>
          <w:sz w:val="24"/>
          <w:szCs w:val="24"/>
          <w:lang w:val="ro-RO"/>
        </w:rPr>
        <w:t>i</w:t>
      </w:r>
      <w:r w:rsidRPr="002002A5">
        <w:rPr>
          <w:sz w:val="24"/>
          <w:szCs w:val="24"/>
          <w:lang w:val="ro-RO"/>
        </w:rPr>
        <w:t>a</w:t>
      </w:r>
      <w:r w:rsidRPr="002002A5">
        <w:rPr>
          <w:spacing w:val="47"/>
          <w:sz w:val="24"/>
          <w:szCs w:val="24"/>
          <w:lang w:val="ro-RO"/>
        </w:rPr>
        <w:t xml:space="preserve"> </w:t>
      </w:r>
      <w:r w:rsidRPr="002002A5">
        <w:rPr>
          <w:spacing w:val="-1"/>
          <w:sz w:val="24"/>
          <w:szCs w:val="24"/>
          <w:lang w:val="ro-RO"/>
        </w:rPr>
        <w:t>d</w:t>
      </w:r>
      <w:r w:rsidRPr="002002A5">
        <w:rPr>
          <w:spacing w:val="1"/>
          <w:sz w:val="24"/>
          <w:szCs w:val="24"/>
          <w:lang w:val="ro-RO"/>
        </w:rPr>
        <w:t>up</w:t>
      </w:r>
      <w:r w:rsidRPr="002002A5">
        <w:rPr>
          <w:sz w:val="24"/>
          <w:szCs w:val="24"/>
          <w:lang w:val="ro-RO"/>
        </w:rPr>
        <w:t xml:space="preserve">ă </w:t>
      </w:r>
      <w:r w:rsidRPr="002002A5">
        <w:rPr>
          <w:spacing w:val="1"/>
          <w:sz w:val="24"/>
          <w:szCs w:val="24"/>
          <w:lang w:val="ro-RO"/>
        </w:rPr>
        <w:t>p</w:t>
      </w:r>
      <w:r w:rsidRPr="002002A5">
        <w:rPr>
          <w:sz w:val="24"/>
          <w:szCs w:val="24"/>
          <w:lang w:val="ro-RO"/>
        </w:rPr>
        <w:t>ar</w:t>
      </w:r>
      <w:r w:rsidRPr="002002A5">
        <w:rPr>
          <w:spacing w:val="-2"/>
          <w:sz w:val="24"/>
          <w:szCs w:val="24"/>
          <w:lang w:val="ro-RO"/>
        </w:rPr>
        <w:t>c</w:t>
      </w:r>
      <w:r w:rsidRPr="002002A5">
        <w:rPr>
          <w:spacing w:val="1"/>
          <w:sz w:val="24"/>
          <w:szCs w:val="24"/>
          <w:lang w:val="ro-RO"/>
        </w:rPr>
        <w:t>u</w:t>
      </w:r>
      <w:r w:rsidRPr="002002A5">
        <w:rPr>
          <w:spacing w:val="-2"/>
          <w:sz w:val="24"/>
          <w:szCs w:val="24"/>
          <w:lang w:val="ro-RO"/>
        </w:rPr>
        <w:t>r</w:t>
      </w:r>
      <w:r w:rsidRPr="002002A5">
        <w:rPr>
          <w:spacing w:val="1"/>
          <w:sz w:val="24"/>
          <w:szCs w:val="24"/>
          <w:lang w:val="ro-RO"/>
        </w:rPr>
        <w:t>g</w:t>
      </w:r>
      <w:r w:rsidRPr="002002A5">
        <w:rPr>
          <w:sz w:val="24"/>
          <w:szCs w:val="24"/>
          <w:lang w:val="ro-RO"/>
        </w:rPr>
        <w:t>erea</w:t>
      </w:r>
      <w:r w:rsidRPr="002002A5">
        <w:rPr>
          <w:spacing w:val="-2"/>
          <w:sz w:val="24"/>
          <w:szCs w:val="24"/>
          <w:lang w:val="ro-RO"/>
        </w:rPr>
        <w:t xml:space="preserve"> </w:t>
      </w:r>
      <w:r w:rsidRPr="002002A5">
        <w:rPr>
          <w:spacing w:val="-1"/>
          <w:sz w:val="24"/>
          <w:szCs w:val="24"/>
          <w:lang w:val="ro-RO"/>
        </w:rPr>
        <w:t>t</w:t>
      </w:r>
      <w:r w:rsidRPr="002002A5">
        <w:rPr>
          <w:spacing w:val="1"/>
          <w:sz w:val="24"/>
          <w:szCs w:val="24"/>
          <w:lang w:val="ro-RO"/>
        </w:rPr>
        <w:t>u</w:t>
      </w:r>
      <w:r w:rsidRPr="002002A5">
        <w:rPr>
          <w:spacing w:val="-1"/>
          <w:sz w:val="24"/>
          <w:szCs w:val="24"/>
          <w:lang w:val="ro-RO"/>
        </w:rPr>
        <w:t>t</w:t>
      </w:r>
      <w:r w:rsidRPr="002002A5">
        <w:rPr>
          <w:spacing w:val="1"/>
          <w:sz w:val="24"/>
          <w:szCs w:val="24"/>
          <w:lang w:val="ro-RO"/>
        </w:rPr>
        <w:t>u</w:t>
      </w:r>
      <w:r w:rsidRPr="002002A5">
        <w:rPr>
          <w:spacing w:val="-2"/>
          <w:sz w:val="24"/>
          <w:szCs w:val="24"/>
          <w:lang w:val="ro-RO"/>
        </w:rPr>
        <w:t>r</w:t>
      </w:r>
      <w:r w:rsidRPr="002002A5">
        <w:rPr>
          <w:spacing w:val="1"/>
          <w:sz w:val="24"/>
          <w:szCs w:val="24"/>
          <w:lang w:val="ro-RO"/>
        </w:rPr>
        <w:t>o</w:t>
      </w:r>
      <w:r w:rsidRPr="002002A5">
        <w:rPr>
          <w:sz w:val="24"/>
          <w:szCs w:val="24"/>
          <w:lang w:val="ro-RO"/>
        </w:rPr>
        <w:t xml:space="preserve">r </w:t>
      </w:r>
      <w:r w:rsidRPr="002002A5">
        <w:rPr>
          <w:spacing w:val="-2"/>
          <w:sz w:val="24"/>
          <w:szCs w:val="24"/>
          <w:lang w:val="ro-RO"/>
        </w:rPr>
        <w:t>p</w:t>
      </w:r>
      <w:r w:rsidRPr="002002A5">
        <w:rPr>
          <w:sz w:val="24"/>
          <w:szCs w:val="24"/>
          <w:lang w:val="ro-RO"/>
        </w:rPr>
        <w:t>r</w:t>
      </w:r>
      <w:r w:rsidRPr="002002A5">
        <w:rPr>
          <w:spacing w:val="1"/>
          <w:sz w:val="24"/>
          <w:szCs w:val="24"/>
          <w:lang w:val="ro-RO"/>
        </w:rPr>
        <w:t>o</w:t>
      </w:r>
      <w:r w:rsidRPr="002002A5">
        <w:rPr>
          <w:sz w:val="24"/>
          <w:szCs w:val="24"/>
          <w:lang w:val="ro-RO"/>
        </w:rPr>
        <w:t>c</w:t>
      </w:r>
      <w:r w:rsidRPr="002002A5">
        <w:rPr>
          <w:spacing w:val="-2"/>
          <w:sz w:val="24"/>
          <w:szCs w:val="24"/>
          <w:lang w:val="ro-RO"/>
        </w:rPr>
        <w:t>e</w:t>
      </w:r>
      <w:r w:rsidRPr="002002A5">
        <w:rPr>
          <w:spacing w:val="-1"/>
          <w:sz w:val="24"/>
          <w:szCs w:val="24"/>
          <w:lang w:val="ro-RO"/>
        </w:rPr>
        <w:t>d</w:t>
      </w:r>
      <w:r w:rsidRPr="002002A5">
        <w:rPr>
          <w:spacing w:val="1"/>
          <w:sz w:val="24"/>
          <w:szCs w:val="24"/>
          <w:lang w:val="ro-RO"/>
        </w:rPr>
        <w:t>u</w:t>
      </w:r>
      <w:r w:rsidRPr="002002A5">
        <w:rPr>
          <w:sz w:val="24"/>
          <w:szCs w:val="24"/>
          <w:lang w:val="ro-RO"/>
        </w:rPr>
        <w:t>r</w:t>
      </w:r>
      <w:r w:rsidRPr="002002A5">
        <w:rPr>
          <w:spacing w:val="-1"/>
          <w:sz w:val="24"/>
          <w:szCs w:val="24"/>
          <w:lang w:val="ro-RO"/>
        </w:rPr>
        <w:t>il</w:t>
      </w:r>
      <w:r w:rsidRPr="002002A5">
        <w:rPr>
          <w:spacing w:val="1"/>
          <w:sz w:val="24"/>
          <w:szCs w:val="24"/>
          <w:lang w:val="ro-RO"/>
        </w:rPr>
        <w:t>o</w:t>
      </w:r>
      <w:r w:rsidRPr="002002A5">
        <w:rPr>
          <w:sz w:val="24"/>
          <w:szCs w:val="24"/>
          <w:lang w:val="ro-RO"/>
        </w:rPr>
        <w:t>r p</w:t>
      </w:r>
      <w:r w:rsidRPr="002002A5">
        <w:rPr>
          <w:spacing w:val="-2"/>
          <w:sz w:val="24"/>
          <w:szCs w:val="24"/>
          <w:lang w:val="ro-RO"/>
        </w:rPr>
        <w:t>r</w:t>
      </w:r>
      <w:r w:rsidRPr="002002A5">
        <w:rPr>
          <w:sz w:val="24"/>
          <w:szCs w:val="24"/>
          <w:lang w:val="ro-RO"/>
        </w:rPr>
        <w:t>e</w:t>
      </w:r>
      <w:r w:rsidRPr="002002A5">
        <w:rPr>
          <w:spacing w:val="1"/>
          <w:sz w:val="24"/>
          <w:szCs w:val="24"/>
          <w:lang w:val="ro-RO"/>
        </w:rPr>
        <w:t>v</w:t>
      </w:r>
      <w:r w:rsidRPr="002002A5">
        <w:rPr>
          <w:spacing w:val="-2"/>
          <w:sz w:val="24"/>
          <w:szCs w:val="24"/>
          <w:lang w:val="ro-RO"/>
        </w:rPr>
        <w:t>ă</w:t>
      </w:r>
      <w:r w:rsidRPr="002002A5">
        <w:rPr>
          <w:sz w:val="24"/>
          <w:szCs w:val="24"/>
          <w:lang w:val="ro-RO"/>
        </w:rPr>
        <w:t>z</w:t>
      </w:r>
      <w:r w:rsidRPr="002002A5">
        <w:rPr>
          <w:spacing w:val="-1"/>
          <w:sz w:val="24"/>
          <w:szCs w:val="24"/>
          <w:lang w:val="ro-RO"/>
        </w:rPr>
        <w:t>u</w:t>
      </w:r>
      <w:r w:rsidRPr="002002A5">
        <w:rPr>
          <w:spacing w:val="1"/>
          <w:sz w:val="24"/>
          <w:szCs w:val="24"/>
          <w:lang w:val="ro-RO"/>
        </w:rPr>
        <w:t>t</w:t>
      </w:r>
      <w:r w:rsidRPr="002002A5">
        <w:rPr>
          <w:sz w:val="24"/>
          <w:szCs w:val="24"/>
          <w:lang w:val="ro-RO"/>
        </w:rPr>
        <w:t>e</w:t>
      </w:r>
      <w:r w:rsidRPr="002002A5">
        <w:rPr>
          <w:spacing w:val="-2"/>
          <w:sz w:val="24"/>
          <w:szCs w:val="24"/>
          <w:lang w:val="ro-RO"/>
        </w:rPr>
        <w:t xml:space="preserve"> </w:t>
      </w:r>
      <w:r w:rsidRPr="002002A5">
        <w:rPr>
          <w:sz w:val="24"/>
          <w:szCs w:val="24"/>
          <w:lang w:val="ro-RO"/>
        </w:rPr>
        <w:t xml:space="preserve">de </w:t>
      </w:r>
      <w:r w:rsidRPr="002002A5">
        <w:rPr>
          <w:spacing w:val="1"/>
          <w:sz w:val="24"/>
          <w:szCs w:val="24"/>
          <w:lang w:val="ro-RO"/>
        </w:rPr>
        <w:t>l</w:t>
      </w:r>
      <w:r w:rsidRPr="002002A5">
        <w:rPr>
          <w:spacing w:val="-2"/>
          <w:sz w:val="24"/>
          <w:szCs w:val="24"/>
          <w:lang w:val="ro-RO"/>
        </w:rPr>
        <w:t>e</w:t>
      </w:r>
      <w:r w:rsidRPr="002002A5">
        <w:rPr>
          <w:spacing w:val="-1"/>
          <w:sz w:val="24"/>
          <w:szCs w:val="24"/>
          <w:lang w:val="ro-RO"/>
        </w:rPr>
        <w:t>g</w:t>
      </w:r>
      <w:r w:rsidRPr="002002A5">
        <w:rPr>
          <w:spacing w:val="1"/>
          <w:sz w:val="24"/>
          <w:szCs w:val="24"/>
          <w:lang w:val="ro-RO"/>
        </w:rPr>
        <w:t>i</w:t>
      </w:r>
      <w:r w:rsidRPr="002002A5">
        <w:rPr>
          <w:spacing w:val="-1"/>
          <w:sz w:val="24"/>
          <w:szCs w:val="24"/>
          <w:lang w:val="ro-RO"/>
        </w:rPr>
        <w:t>s</w:t>
      </w:r>
      <w:r w:rsidRPr="002002A5">
        <w:rPr>
          <w:spacing w:val="1"/>
          <w:sz w:val="24"/>
          <w:szCs w:val="24"/>
          <w:lang w:val="ro-RO"/>
        </w:rPr>
        <w:t>l</w:t>
      </w:r>
      <w:r w:rsidRPr="002002A5">
        <w:rPr>
          <w:spacing w:val="-2"/>
          <w:sz w:val="24"/>
          <w:szCs w:val="24"/>
          <w:lang w:val="ro-RO"/>
        </w:rPr>
        <w:t>a</w:t>
      </w:r>
      <w:r w:rsidRPr="002002A5">
        <w:rPr>
          <w:spacing w:val="1"/>
          <w:sz w:val="24"/>
          <w:szCs w:val="24"/>
          <w:lang w:val="ro-RO"/>
        </w:rPr>
        <w:t>ți</w:t>
      </w:r>
      <w:r w:rsidRPr="002002A5">
        <w:rPr>
          <w:sz w:val="24"/>
          <w:szCs w:val="24"/>
          <w:lang w:val="ro-RO"/>
        </w:rPr>
        <w:t xml:space="preserve">a </w:t>
      </w:r>
      <w:r w:rsidRPr="002002A5">
        <w:rPr>
          <w:spacing w:val="-3"/>
          <w:sz w:val="24"/>
          <w:szCs w:val="24"/>
          <w:lang w:val="ro-RO"/>
        </w:rPr>
        <w:t>c</w:t>
      </w:r>
      <w:r w:rsidRPr="002002A5">
        <w:rPr>
          <w:spacing w:val="1"/>
          <w:sz w:val="24"/>
          <w:szCs w:val="24"/>
          <w:lang w:val="ro-RO"/>
        </w:rPr>
        <w:t>o</w:t>
      </w:r>
      <w:r w:rsidRPr="002002A5">
        <w:rPr>
          <w:spacing w:val="-5"/>
          <w:sz w:val="24"/>
          <w:szCs w:val="24"/>
          <w:lang w:val="ro-RO"/>
        </w:rPr>
        <w:t>m</w:t>
      </w:r>
      <w:r w:rsidRPr="002002A5">
        <w:rPr>
          <w:spacing w:val="1"/>
          <w:sz w:val="24"/>
          <w:szCs w:val="24"/>
          <w:lang w:val="ro-RO"/>
        </w:rPr>
        <w:t>un</w:t>
      </w:r>
      <w:r w:rsidRPr="002002A5">
        <w:rPr>
          <w:spacing w:val="-1"/>
          <w:sz w:val="24"/>
          <w:szCs w:val="24"/>
          <w:lang w:val="ro-RO"/>
        </w:rPr>
        <w:t>it</w:t>
      </w:r>
      <w:r w:rsidRPr="002002A5">
        <w:rPr>
          <w:sz w:val="24"/>
          <w:szCs w:val="24"/>
          <w:lang w:val="ro-RO"/>
        </w:rPr>
        <w:t xml:space="preserve">ară </w:t>
      </w:r>
      <w:r w:rsidRPr="002002A5">
        <w:rPr>
          <w:spacing w:val="-1"/>
          <w:sz w:val="24"/>
          <w:szCs w:val="24"/>
          <w:lang w:val="ro-RO"/>
        </w:rPr>
        <w:t>ș</w:t>
      </w:r>
      <w:r w:rsidRPr="002002A5">
        <w:rPr>
          <w:sz w:val="24"/>
          <w:szCs w:val="24"/>
          <w:lang w:val="ro-RO"/>
        </w:rPr>
        <w:t>i</w:t>
      </w:r>
      <w:r w:rsidRPr="002002A5">
        <w:rPr>
          <w:spacing w:val="1"/>
          <w:sz w:val="24"/>
          <w:szCs w:val="24"/>
          <w:lang w:val="ro-RO"/>
        </w:rPr>
        <w:t xml:space="preserve"> </w:t>
      </w:r>
      <w:r w:rsidRPr="002002A5">
        <w:rPr>
          <w:sz w:val="24"/>
          <w:szCs w:val="24"/>
          <w:lang w:val="ro-RO"/>
        </w:rPr>
        <w:t>n</w:t>
      </w:r>
      <w:r w:rsidRPr="002002A5">
        <w:rPr>
          <w:spacing w:val="-2"/>
          <w:sz w:val="24"/>
          <w:szCs w:val="24"/>
          <w:lang w:val="ro-RO"/>
        </w:rPr>
        <w:t>a</w:t>
      </w:r>
      <w:r w:rsidRPr="002002A5">
        <w:rPr>
          <w:spacing w:val="1"/>
          <w:sz w:val="24"/>
          <w:szCs w:val="24"/>
          <w:lang w:val="ro-RO"/>
        </w:rPr>
        <w:t>ț</w:t>
      </w:r>
      <w:r w:rsidRPr="002002A5">
        <w:rPr>
          <w:spacing w:val="-1"/>
          <w:sz w:val="24"/>
          <w:szCs w:val="24"/>
          <w:lang w:val="ro-RO"/>
        </w:rPr>
        <w:t>io</w:t>
      </w:r>
      <w:r w:rsidRPr="002002A5">
        <w:rPr>
          <w:spacing w:val="1"/>
          <w:sz w:val="24"/>
          <w:szCs w:val="24"/>
          <w:lang w:val="ro-RO"/>
        </w:rPr>
        <w:t>n</w:t>
      </w:r>
      <w:r w:rsidRPr="002002A5">
        <w:rPr>
          <w:spacing w:val="-2"/>
          <w:sz w:val="24"/>
          <w:szCs w:val="24"/>
          <w:lang w:val="ro-RO"/>
        </w:rPr>
        <w:t>a</w:t>
      </w:r>
      <w:r w:rsidRPr="002002A5">
        <w:rPr>
          <w:spacing w:val="1"/>
          <w:sz w:val="24"/>
          <w:szCs w:val="24"/>
          <w:lang w:val="ro-RO"/>
        </w:rPr>
        <w:t>l</w:t>
      </w:r>
      <w:r w:rsidRPr="002002A5">
        <w:rPr>
          <w:sz w:val="24"/>
          <w:szCs w:val="24"/>
          <w:lang w:val="ro-RO"/>
        </w:rPr>
        <w:t xml:space="preserve">ă. </w:t>
      </w:r>
    </w:p>
    <w:p w14:paraId="3CD37DCA" w14:textId="27F81E2F" w:rsidR="00C817F3" w:rsidRDefault="00FB7169" w:rsidP="00BD1DAD">
      <w:pPr>
        <w:spacing w:before="3" w:after="240" w:line="320" w:lineRule="exact"/>
        <w:ind w:right="68" w:firstLine="722"/>
        <w:jc w:val="both"/>
        <w:rPr>
          <w:sz w:val="24"/>
          <w:szCs w:val="24"/>
          <w:lang w:val="ro-RO"/>
        </w:rPr>
      </w:pPr>
      <w:r w:rsidRPr="002002A5">
        <w:rPr>
          <w:b/>
          <w:spacing w:val="-1"/>
          <w:sz w:val="24"/>
          <w:szCs w:val="24"/>
          <w:lang w:val="ro-RO"/>
        </w:rPr>
        <w:t>A</w:t>
      </w:r>
      <w:r w:rsidRPr="002002A5">
        <w:rPr>
          <w:b/>
          <w:sz w:val="24"/>
          <w:szCs w:val="24"/>
          <w:lang w:val="ro-RO"/>
        </w:rPr>
        <w:t>rt.</w:t>
      </w:r>
      <w:r w:rsidRPr="002002A5">
        <w:rPr>
          <w:b/>
          <w:spacing w:val="17"/>
          <w:sz w:val="24"/>
          <w:szCs w:val="24"/>
          <w:lang w:val="ro-RO"/>
        </w:rPr>
        <w:t xml:space="preserve"> </w:t>
      </w:r>
      <w:r w:rsidR="001E0304">
        <w:rPr>
          <w:b/>
          <w:sz w:val="24"/>
          <w:szCs w:val="24"/>
          <w:lang w:val="ro-RO"/>
        </w:rPr>
        <w:t>4</w:t>
      </w:r>
      <w:r w:rsidR="00342378">
        <w:rPr>
          <w:b/>
          <w:sz w:val="24"/>
          <w:szCs w:val="24"/>
          <w:lang w:val="ro-RO"/>
        </w:rPr>
        <w:t>.</w:t>
      </w:r>
      <w:r w:rsidRPr="002002A5">
        <w:rPr>
          <w:b/>
          <w:sz w:val="24"/>
          <w:szCs w:val="24"/>
          <w:lang w:val="ro-RO"/>
        </w:rPr>
        <w:t xml:space="preserve"> </w:t>
      </w:r>
      <w:r w:rsidRPr="002002A5">
        <w:rPr>
          <w:spacing w:val="-3"/>
          <w:sz w:val="24"/>
          <w:szCs w:val="24"/>
          <w:lang w:val="ro-RO"/>
        </w:rPr>
        <w:t>C</w:t>
      </w:r>
      <w:r w:rsidRPr="002002A5">
        <w:rPr>
          <w:sz w:val="24"/>
          <w:szCs w:val="24"/>
          <w:lang w:val="ro-RO"/>
        </w:rPr>
        <w:t>u</w:t>
      </w:r>
      <w:r w:rsidRPr="002002A5">
        <w:rPr>
          <w:spacing w:val="18"/>
          <w:sz w:val="24"/>
          <w:szCs w:val="24"/>
          <w:lang w:val="ro-RO"/>
        </w:rPr>
        <w:t xml:space="preserve"> </w:t>
      </w:r>
      <w:r w:rsidRPr="002002A5">
        <w:rPr>
          <w:spacing w:val="-2"/>
          <w:sz w:val="24"/>
          <w:szCs w:val="24"/>
          <w:lang w:val="ro-RO"/>
        </w:rPr>
        <w:t>a</w:t>
      </w:r>
      <w:r w:rsidRPr="002002A5">
        <w:rPr>
          <w:spacing w:val="-1"/>
          <w:sz w:val="24"/>
          <w:szCs w:val="24"/>
          <w:lang w:val="ro-RO"/>
        </w:rPr>
        <w:t>d</w:t>
      </w:r>
      <w:r w:rsidRPr="002002A5">
        <w:rPr>
          <w:spacing w:val="1"/>
          <w:sz w:val="24"/>
          <w:szCs w:val="24"/>
          <w:lang w:val="ro-RO"/>
        </w:rPr>
        <w:t>u</w:t>
      </w:r>
      <w:r w:rsidRPr="002002A5">
        <w:rPr>
          <w:sz w:val="24"/>
          <w:szCs w:val="24"/>
          <w:lang w:val="ro-RO"/>
        </w:rPr>
        <w:t>cer</w:t>
      </w:r>
      <w:r w:rsidRPr="002002A5">
        <w:rPr>
          <w:spacing w:val="-2"/>
          <w:sz w:val="24"/>
          <w:szCs w:val="24"/>
          <w:lang w:val="ro-RO"/>
        </w:rPr>
        <w:t>e</w:t>
      </w:r>
      <w:r w:rsidRPr="002002A5">
        <w:rPr>
          <w:sz w:val="24"/>
          <w:szCs w:val="24"/>
          <w:lang w:val="ro-RO"/>
        </w:rPr>
        <w:t>a</w:t>
      </w:r>
      <w:r w:rsidRPr="002002A5">
        <w:rPr>
          <w:spacing w:val="15"/>
          <w:sz w:val="24"/>
          <w:szCs w:val="24"/>
          <w:lang w:val="ro-RO"/>
        </w:rPr>
        <w:t xml:space="preserve"> </w:t>
      </w:r>
      <w:r w:rsidRPr="002002A5">
        <w:rPr>
          <w:spacing w:val="-1"/>
          <w:sz w:val="24"/>
          <w:szCs w:val="24"/>
          <w:lang w:val="ro-RO"/>
        </w:rPr>
        <w:t>l</w:t>
      </w:r>
      <w:r w:rsidRPr="002002A5">
        <w:rPr>
          <w:sz w:val="24"/>
          <w:szCs w:val="24"/>
          <w:lang w:val="ro-RO"/>
        </w:rPr>
        <w:t>a</w:t>
      </w:r>
      <w:r w:rsidRPr="002002A5">
        <w:rPr>
          <w:spacing w:val="18"/>
          <w:sz w:val="24"/>
          <w:szCs w:val="24"/>
          <w:lang w:val="ro-RO"/>
        </w:rPr>
        <w:t xml:space="preserve"> </w:t>
      </w:r>
      <w:r w:rsidRPr="002002A5">
        <w:rPr>
          <w:spacing w:val="-1"/>
          <w:sz w:val="24"/>
          <w:szCs w:val="24"/>
          <w:lang w:val="ro-RO"/>
        </w:rPr>
        <w:t>în</w:t>
      </w:r>
      <w:r w:rsidRPr="002002A5">
        <w:rPr>
          <w:spacing w:val="1"/>
          <w:sz w:val="24"/>
          <w:szCs w:val="24"/>
          <w:lang w:val="ro-RO"/>
        </w:rPr>
        <w:t>d</w:t>
      </w:r>
      <w:r w:rsidRPr="002002A5">
        <w:rPr>
          <w:sz w:val="24"/>
          <w:szCs w:val="24"/>
          <w:lang w:val="ro-RO"/>
        </w:rPr>
        <w:t>e</w:t>
      </w:r>
      <w:r w:rsidRPr="002002A5">
        <w:rPr>
          <w:spacing w:val="-1"/>
          <w:sz w:val="24"/>
          <w:szCs w:val="24"/>
          <w:lang w:val="ro-RO"/>
        </w:rPr>
        <w:t>pl</w:t>
      </w:r>
      <w:r w:rsidRPr="002002A5">
        <w:rPr>
          <w:spacing w:val="1"/>
          <w:sz w:val="24"/>
          <w:szCs w:val="24"/>
          <w:lang w:val="ro-RO"/>
        </w:rPr>
        <w:t>i</w:t>
      </w:r>
      <w:r w:rsidRPr="002002A5">
        <w:rPr>
          <w:spacing w:val="-1"/>
          <w:sz w:val="24"/>
          <w:szCs w:val="24"/>
          <w:lang w:val="ro-RO"/>
        </w:rPr>
        <w:t>n</w:t>
      </w:r>
      <w:r w:rsidRPr="002002A5">
        <w:rPr>
          <w:spacing w:val="1"/>
          <w:sz w:val="24"/>
          <w:szCs w:val="24"/>
          <w:lang w:val="ro-RO"/>
        </w:rPr>
        <w:t>i</w:t>
      </w:r>
      <w:r w:rsidRPr="002002A5">
        <w:rPr>
          <w:sz w:val="24"/>
          <w:szCs w:val="24"/>
          <w:lang w:val="ro-RO"/>
        </w:rPr>
        <w:t>re</w:t>
      </w:r>
      <w:r w:rsidRPr="002002A5">
        <w:rPr>
          <w:spacing w:val="15"/>
          <w:sz w:val="24"/>
          <w:szCs w:val="24"/>
          <w:lang w:val="ro-RO"/>
        </w:rPr>
        <w:t xml:space="preserve"> </w:t>
      </w:r>
      <w:r w:rsidRPr="002002A5">
        <w:rPr>
          <w:sz w:val="24"/>
          <w:szCs w:val="24"/>
          <w:lang w:val="ro-RO"/>
        </w:rPr>
        <w:t>a</w:t>
      </w:r>
      <w:r w:rsidRPr="002002A5">
        <w:rPr>
          <w:spacing w:val="15"/>
          <w:sz w:val="24"/>
          <w:szCs w:val="24"/>
          <w:lang w:val="ro-RO"/>
        </w:rPr>
        <w:t xml:space="preserve"> </w:t>
      </w:r>
      <w:r w:rsidRPr="002002A5">
        <w:rPr>
          <w:spacing w:val="1"/>
          <w:sz w:val="24"/>
          <w:szCs w:val="24"/>
          <w:lang w:val="ro-RO"/>
        </w:rPr>
        <w:t>p</w:t>
      </w:r>
      <w:r w:rsidRPr="002002A5">
        <w:rPr>
          <w:sz w:val="24"/>
          <w:szCs w:val="24"/>
          <w:lang w:val="ro-RO"/>
        </w:rPr>
        <w:t>re</w:t>
      </w:r>
      <w:r w:rsidRPr="002002A5">
        <w:rPr>
          <w:spacing w:val="-2"/>
          <w:sz w:val="24"/>
          <w:szCs w:val="24"/>
          <w:lang w:val="ro-RO"/>
        </w:rPr>
        <w:t>ze</w:t>
      </w:r>
      <w:r w:rsidRPr="002002A5">
        <w:rPr>
          <w:spacing w:val="1"/>
          <w:sz w:val="24"/>
          <w:szCs w:val="24"/>
          <w:lang w:val="ro-RO"/>
        </w:rPr>
        <w:t>nt</w:t>
      </w:r>
      <w:r w:rsidRPr="002002A5">
        <w:rPr>
          <w:spacing w:val="-2"/>
          <w:sz w:val="24"/>
          <w:szCs w:val="24"/>
          <w:lang w:val="ro-RO"/>
        </w:rPr>
        <w:t>e</w:t>
      </w:r>
      <w:r w:rsidRPr="002002A5">
        <w:rPr>
          <w:sz w:val="24"/>
          <w:szCs w:val="24"/>
          <w:lang w:val="ro-RO"/>
        </w:rPr>
        <w:t>i</w:t>
      </w:r>
      <w:r w:rsidRPr="002002A5">
        <w:rPr>
          <w:spacing w:val="16"/>
          <w:sz w:val="24"/>
          <w:szCs w:val="24"/>
          <w:lang w:val="ro-RO"/>
        </w:rPr>
        <w:t xml:space="preserve"> </w:t>
      </w:r>
      <w:r w:rsidRPr="002002A5">
        <w:rPr>
          <w:spacing w:val="-1"/>
          <w:sz w:val="24"/>
          <w:szCs w:val="24"/>
          <w:lang w:val="ro-RO"/>
        </w:rPr>
        <w:t>h</w:t>
      </w:r>
      <w:r w:rsidRPr="002002A5">
        <w:rPr>
          <w:spacing w:val="1"/>
          <w:sz w:val="24"/>
          <w:szCs w:val="24"/>
          <w:lang w:val="ro-RO"/>
        </w:rPr>
        <w:t>o</w:t>
      </w:r>
      <w:r w:rsidRPr="002002A5">
        <w:rPr>
          <w:spacing w:val="-1"/>
          <w:sz w:val="24"/>
          <w:szCs w:val="24"/>
          <w:lang w:val="ro-RO"/>
        </w:rPr>
        <w:t>t</w:t>
      </w:r>
      <w:r w:rsidRPr="002002A5">
        <w:rPr>
          <w:sz w:val="24"/>
          <w:szCs w:val="24"/>
          <w:lang w:val="ro-RO"/>
        </w:rPr>
        <w:t>ărâ</w:t>
      </w:r>
      <w:r w:rsidRPr="002002A5">
        <w:rPr>
          <w:spacing w:val="-2"/>
          <w:sz w:val="24"/>
          <w:szCs w:val="24"/>
          <w:lang w:val="ro-RO"/>
        </w:rPr>
        <w:t>r</w:t>
      </w:r>
      <w:r w:rsidRPr="002002A5">
        <w:rPr>
          <w:sz w:val="24"/>
          <w:szCs w:val="24"/>
          <w:lang w:val="ro-RO"/>
        </w:rPr>
        <w:t>i</w:t>
      </w:r>
      <w:r w:rsidRPr="002002A5">
        <w:rPr>
          <w:spacing w:val="16"/>
          <w:sz w:val="24"/>
          <w:szCs w:val="24"/>
          <w:lang w:val="ro-RO"/>
        </w:rPr>
        <w:t xml:space="preserve"> </w:t>
      </w:r>
      <w:r w:rsidRPr="002002A5">
        <w:rPr>
          <w:spacing w:val="1"/>
          <w:sz w:val="24"/>
          <w:szCs w:val="24"/>
          <w:lang w:val="ro-RO"/>
        </w:rPr>
        <w:t>s</w:t>
      </w:r>
      <w:r w:rsidRPr="002002A5">
        <w:rPr>
          <w:sz w:val="24"/>
          <w:szCs w:val="24"/>
          <w:lang w:val="ro-RO"/>
        </w:rPr>
        <w:t>e</w:t>
      </w:r>
      <w:r w:rsidRPr="002002A5">
        <w:rPr>
          <w:spacing w:val="15"/>
          <w:sz w:val="24"/>
          <w:szCs w:val="24"/>
          <w:lang w:val="ro-RO"/>
        </w:rPr>
        <w:t xml:space="preserve"> </w:t>
      </w:r>
      <w:r w:rsidRPr="002002A5">
        <w:rPr>
          <w:spacing w:val="-1"/>
          <w:sz w:val="24"/>
          <w:szCs w:val="24"/>
          <w:lang w:val="ro-RO"/>
        </w:rPr>
        <w:t>o</w:t>
      </w:r>
      <w:r w:rsidRPr="002002A5">
        <w:rPr>
          <w:spacing w:val="1"/>
          <w:sz w:val="24"/>
          <w:szCs w:val="24"/>
          <w:lang w:val="ro-RO"/>
        </w:rPr>
        <w:t>b</w:t>
      </w:r>
      <w:r w:rsidRPr="002002A5">
        <w:rPr>
          <w:spacing w:val="-1"/>
          <w:sz w:val="24"/>
          <w:szCs w:val="24"/>
          <w:lang w:val="ro-RO"/>
        </w:rPr>
        <w:t>l</w:t>
      </w:r>
      <w:r w:rsidRPr="002002A5">
        <w:rPr>
          <w:spacing w:val="1"/>
          <w:sz w:val="24"/>
          <w:szCs w:val="24"/>
          <w:lang w:val="ro-RO"/>
        </w:rPr>
        <w:t>i</w:t>
      </w:r>
      <w:r w:rsidRPr="002002A5">
        <w:rPr>
          <w:spacing w:val="-1"/>
          <w:sz w:val="24"/>
          <w:szCs w:val="24"/>
          <w:lang w:val="ro-RO"/>
        </w:rPr>
        <w:t>g</w:t>
      </w:r>
      <w:r w:rsidRPr="002002A5">
        <w:rPr>
          <w:sz w:val="24"/>
          <w:szCs w:val="24"/>
          <w:lang w:val="ro-RO"/>
        </w:rPr>
        <w:t>ă</w:t>
      </w:r>
      <w:r w:rsidRPr="002002A5">
        <w:rPr>
          <w:spacing w:val="18"/>
          <w:sz w:val="24"/>
          <w:szCs w:val="24"/>
          <w:lang w:val="ro-RO"/>
        </w:rPr>
        <w:t xml:space="preserve"> </w:t>
      </w:r>
      <w:r w:rsidRPr="002002A5">
        <w:rPr>
          <w:sz w:val="24"/>
          <w:szCs w:val="24"/>
          <w:lang w:val="ro-RO"/>
        </w:rPr>
        <w:t>Pr</w:t>
      </w:r>
      <w:r w:rsidRPr="002002A5">
        <w:rPr>
          <w:spacing w:val="1"/>
          <w:sz w:val="24"/>
          <w:szCs w:val="24"/>
          <w:lang w:val="ro-RO"/>
        </w:rPr>
        <w:t>i</w:t>
      </w:r>
      <w:r w:rsidRPr="002002A5">
        <w:rPr>
          <w:spacing w:val="-5"/>
          <w:sz w:val="24"/>
          <w:szCs w:val="24"/>
          <w:lang w:val="ro-RO"/>
        </w:rPr>
        <w:t>m</w:t>
      </w:r>
      <w:r w:rsidRPr="002002A5">
        <w:rPr>
          <w:sz w:val="24"/>
          <w:szCs w:val="24"/>
          <w:lang w:val="ro-RO"/>
        </w:rPr>
        <w:t>ar</w:t>
      </w:r>
      <w:r w:rsidRPr="002002A5">
        <w:rPr>
          <w:spacing w:val="1"/>
          <w:sz w:val="24"/>
          <w:szCs w:val="24"/>
          <w:lang w:val="ro-RO"/>
        </w:rPr>
        <w:t>ul</w:t>
      </w:r>
      <w:r w:rsidR="00342378">
        <w:rPr>
          <w:sz w:val="24"/>
          <w:szCs w:val="24"/>
          <w:lang w:val="ro-RO"/>
        </w:rPr>
        <w:t xml:space="preserve"> </w:t>
      </w:r>
      <w:r w:rsidR="00C50E16">
        <w:rPr>
          <w:sz w:val="24"/>
          <w:szCs w:val="24"/>
          <w:lang w:val="ro-RO"/>
        </w:rPr>
        <w:t xml:space="preserve">Comunei </w:t>
      </w:r>
      <w:r w:rsidR="00AC632F">
        <w:rPr>
          <w:spacing w:val="12"/>
          <w:sz w:val="24"/>
          <w:szCs w:val="24"/>
          <w:lang w:val="ro-RO"/>
        </w:rPr>
        <w:t>Dăbâca</w:t>
      </w:r>
      <w:r w:rsidR="00895EAC">
        <w:rPr>
          <w:sz w:val="24"/>
          <w:szCs w:val="24"/>
          <w:lang w:val="ro-RO"/>
        </w:rPr>
        <w:t xml:space="preserve"> </w:t>
      </w:r>
      <w:r w:rsidR="00342378">
        <w:rPr>
          <w:sz w:val="24"/>
          <w:szCs w:val="24"/>
          <w:lang w:val="ro-RO"/>
        </w:rPr>
        <w:t xml:space="preserve">prin intermediul </w:t>
      </w:r>
      <w:r w:rsidR="00342378" w:rsidRPr="001E0304">
        <w:rPr>
          <w:sz w:val="24"/>
          <w:szCs w:val="24"/>
          <w:lang w:val="ro-RO"/>
        </w:rPr>
        <w:t xml:space="preserve">Compartimentului </w:t>
      </w:r>
      <w:r w:rsidR="00C42B7D" w:rsidRPr="001E0304">
        <w:rPr>
          <w:sz w:val="24"/>
          <w:szCs w:val="24"/>
          <w:lang w:val="ro-RO"/>
        </w:rPr>
        <w:t>…………</w:t>
      </w:r>
      <w:r w:rsidR="00342378" w:rsidRPr="001E0304">
        <w:rPr>
          <w:sz w:val="24"/>
          <w:szCs w:val="24"/>
          <w:lang w:val="ro-RO"/>
        </w:rPr>
        <w:t>din</w:t>
      </w:r>
      <w:r w:rsidR="00342378">
        <w:rPr>
          <w:sz w:val="24"/>
          <w:szCs w:val="24"/>
          <w:lang w:val="ro-RO"/>
        </w:rPr>
        <w:t xml:space="preserve"> cadrul aparatului de specialitate al primarului </w:t>
      </w:r>
      <w:r w:rsidR="00C50E16">
        <w:rPr>
          <w:sz w:val="24"/>
          <w:szCs w:val="24"/>
          <w:lang w:val="ro-RO"/>
        </w:rPr>
        <w:t xml:space="preserve">Comunei </w:t>
      </w:r>
      <w:r w:rsidR="00AC632F">
        <w:rPr>
          <w:spacing w:val="12"/>
          <w:sz w:val="24"/>
          <w:szCs w:val="24"/>
          <w:lang w:val="ro-RO"/>
        </w:rPr>
        <w:t>Dăbâca</w:t>
      </w:r>
      <w:r w:rsidR="00C50E16">
        <w:rPr>
          <w:sz w:val="24"/>
          <w:szCs w:val="24"/>
          <w:lang w:val="ro-RO"/>
        </w:rPr>
        <w:t>.</w:t>
      </w:r>
    </w:p>
    <w:p w14:paraId="4252094F" w14:textId="617ED32C" w:rsidR="00342378" w:rsidRDefault="00342378" w:rsidP="008C0B72">
      <w:pPr>
        <w:spacing w:before="3" w:after="240" w:line="320" w:lineRule="exact"/>
        <w:ind w:left="-142" w:right="68"/>
        <w:jc w:val="both"/>
        <w:rPr>
          <w:sz w:val="24"/>
          <w:szCs w:val="24"/>
          <w:lang w:val="ro-RO"/>
        </w:rPr>
      </w:pPr>
      <w:r>
        <w:rPr>
          <w:sz w:val="24"/>
          <w:szCs w:val="24"/>
          <w:lang w:val="ro-RO"/>
        </w:rPr>
        <w:tab/>
      </w:r>
      <w:r w:rsidRPr="00342378">
        <w:rPr>
          <w:sz w:val="24"/>
          <w:szCs w:val="24"/>
          <w:lang w:val="ro-RO"/>
        </w:rPr>
        <w:tab/>
      </w:r>
      <w:r w:rsidRPr="00342378">
        <w:rPr>
          <w:b/>
          <w:bCs/>
          <w:sz w:val="24"/>
          <w:szCs w:val="24"/>
          <w:lang w:val="ro-RO"/>
        </w:rPr>
        <w:t>Art. 6</w:t>
      </w:r>
      <w:r>
        <w:rPr>
          <w:b/>
          <w:bCs/>
          <w:sz w:val="24"/>
          <w:szCs w:val="24"/>
          <w:lang w:val="ro-RO"/>
        </w:rPr>
        <w:t>.</w:t>
      </w:r>
      <w:r w:rsidRPr="00342378">
        <w:rPr>
          <w:sz w:val="24"/>
          <w:szCs w:val="24"/>
          <w:lang w:val="ro-RO"/>
        </w:rPr>
        <w:t xml:space="preserve"> Prezenta Hotărâre se comunică:</w:t>
      </w:r>
    </w:p>
    <w:p w14:paraId="3C957D8C" w14:textId="7763BB50" w:rsidR="00030FA9" w:rsidRDefault="00030FA9" w:rsidP="00030FA9">
      <w:pPr>
        <w:pStyle w:val="ListParagraph"/>
        <w:numPr>
          <w:ilvl w:val="0"/>
          <w:numId w:val="5"/>
        </w:numPr>
        <w:spacing w:before="3" w:after="240" w:line="320" w:lineRule="exact"/>
        <w:ind w:right="68"/>
        <w:jc w:val="both"/>
        <w:rPr>
          <w:sz w:val="24"/>
          <w:szCs w:val="24"/>
          <w:lang w:val="ro-RO"/>
        </w:rPr>
      </w:pPr>
      <w:r>
        <w:rPr>
          <w:sz w:val="24"/>
          <w:szCs w:val="24"/>
          <w:lang w:val="ro-RO"/>
        </w:rPr>
        <w:lastRenderedPageBreak/>
        <w:t xml:space="preserve">Prefectului și Instituției prefectului Județului </w:t>
      </w:r>
      <w:r w:rsidR="00231955">
        <w:rPr>
          <w:sz w:val="24"/>
          <w:szCs w:val="24"/>
          <w:lang w:val="ro-RO"/>
        </w:rPr>
        <w:t>Cluj</w:t>
      </w:r>
      <w:r>
        <w:rPr>
          <w:sz w:val="24"/>
          <w:szCs w:val="24"/>
          <w:lang w:val="ro-RO"/>
        </w:rPr>
        <w:t>;</w:t>
      </w:r>
    </w:p>
    <w:p w14:paraId="31D1D417" w14:textId="601060A2" w:rsidR="002E6353" w:rsidRDefault="002E6353" w:rsidP="00030FA9">
      <w:pPr>
        <w:pStyle w:val="ListParagraph"/>
        <w:numPr>
          <w:ilvl w:val="0"/>
          <w:numId w:val="5"/>
        </w:numPr>
        <w:spacing w:before="3" w:after="240" w:line="320" w:lineRule="exact"/>
        <w:ind w:right="68"/>
        <w:jc w:val="both"/>
        <w:rPr>
          <w:sz w:val="24"/>
          <w:szCs w:val="24"/>
          <w:lang w:val="ro-RO"/>
        </w:rPr>
      </w:pPr>
      <w:r>
        <w:rPr>
          <w:sz w:val="24"/>
          <w:szCs w:val="24"/>
          <w:lang w:val="ro-RO"/>
        </w:rPr>
        <w:t xml:space="preserve">Primarului </w:t>
      </w:r>
      <w:r w:rsidR="00231955">
        <w:rPr>
          <w:sz w:val="24"/>
          <w:szCs w:val="24"/>
          <w:lang w:val="ro-RO"/>
        </w:rPr>
        <w:t>Comunei Borșa</w:t>
      </w:r>
    </w:p>
    <w:p w14:paraId="4DFE445E" w14:textId="6D0BE60E" w:rsidR="00030FA9" w:rsidRDefault="00030FA9" w:rsidP="00030FA9">
      <w:pPr>
        <w:pStyle w:val="ListParagraph"/>
        <w:numPr>
          <w:ilvl w:val="0"/>
          <w:numId w:val="5"/>
        </w:numPr>
        <w:spacing w:before="3" w:after="240" w:line="320" w:lineRule="exact"/>
        <w:ind w:right="68"/>
        <w:jc w:val="both"/>
        <w:rPr>
          <w:sz w:val="24"/>
          <w:szCs w:val="24"/>
          <w:lang w:val="ro-RO"/>
        </w:rPr>
      </w:pPr>
      <w:r>
        <w:rPr>
          <w:sz w:val="24"/>
          <w:szCs w:val="24"/>
          <w:lang w:val="ro-RO"/>
        </w:rPr>
        <w:t xml:space="preserve">Primarului Comunei </w:t>
      </w:r>
      <w:r w:rsidR="00231955">
        <w:rPr>
          <w:sz w:val="24"/>
          <w:szCs w:val="24"/>
          <w:lang w:val="ro-RO"/>
        </w:rPr>
        <w:t>Bonțida</w:t>
      </w:r>
    </w:p>
    <w:p w14:paraId="091A0031" w14:textId="75EADA0D" w:rsidR="002E6353" w:rsidRDefault="002E6353" w:rsidP="002E6353">
      <w:pPr>
        <w:pStyle w:val="ListParagraph"/>
        <w:numPr>
          <w:ilvl w:val="0"/>
          <w:numId w:val="5"/>
        </w:numPr>
        <w:spacing w:before="3" w:after="240" w:line="320" w:lineRule="exact"/>
        <w:ind w:right="68"/>
        <w:jc w:val="both"/>
        <w:rPr>
          <w:sz w:val="24"/>
          <w:szCs w:val="24"/>
          <w:lang w:val="ro-RO"/>
        </w:rPr>
      </w:pPr>
      <w:r>
        <w:rPr>
          <w:sz w:val="24"/>
          <w:szCs w:val="24"/>
          <w:lang w:val="ro-RO"/>
        </w:rPr>
        <w:t xml:space="preserve">Primarului Comunei </w:t>
      </w:r>
      <w:r w:rsidR="00231955">
        <w:rPr>
          <w:sz w:val="24"/>
          <w:szCs w:val="24"/>
          <w:lang w:val="ro-RO"/>
        </w:rPr>
        <w:t>Buza</w:t>
      </w:r>
    </w:p>
    <w:p w14:paraId="295E1E8B" w14:textId="087FC045" w:rsidR="002E6353" w:rsidRDefault="002E6353" w:rsidP="002E6353">
      <w:pPr>
        <w:pStyle w:val="ListParagraph"/>
        <w:numPr>
          <w:ilvl w:val="0"/>
          <w:numId w:val="5"/>
        </w:numPr>
        <w:spacing w:before="3" w:after="240" w:line="320" w:lineRule="exact"/>
        <w:ind w:right="68"/>
        <w:jc w:val="both"/>
        <w:rPr>
          <w:sz w:val="24"/>
          <w:szCs w:val="24"/>
          <w:lang w:val="ro-RO"/>
        </w:rPr>
      </w:pPr>
      <w:r>
        <w:rPr>
          <w:sz w:val="24"/>
          <w:szCs w:val="24"/>
          <w:lang w:val="ro-RO"/>
        </w:rPr>
        <w:t xml:space="preserve">Primarului Comunei </w:t>
      </w:r>
      <w:r w:rsidR="00231955">
        <w:rPr>
          <w:sz w:val="24"/>
          <w:szCs w:val="24"/>
          <w:lang w:val="ro-RO"/>
        </w:rPr>
        <w:t>Cătina</w:t>
      </w:r>
    </w:p>
    <w:p w14:paraId="00360963" w14:textId="4779AC07" w:rsidR="002E6353" w:rsidRDefault="002E6353" w:rsidP="002E6353">
      <w:pPr>
        <w:pStyle w:val="ListParagraph"/>
        <w:numPr>
          <w:ilvl w:val="0"/>
          <w:numId w:val="5"/>
        </w:numPr>
        <w:spacing w:before="3" w:after="240" w:line="320" w:lineRule="exact"/>
        <w:ind w:right="68"/>
        <w:jc w:val="both"/>
        <w:rPr>
          <w:sz w:val="24"/>
          <w:szCs w:val="24"/>
          <w:lang w:val="ro-RO"/>
        </w:rPr>
      </w:pPr>
      <w:r>
        <w:rPr>
          <w:sz w:val="24"/>
          <w:szCs w:val="24"/>
          <w:lang w:val="ro-RO"/>
        </w:rPr>
        <w:t xml:space="preserve">Primarului Comunei </w:t>
      </w:r>
      <w:r w:rsidR="00BD1DAD">
        <w:rPr>
          <w:sz w:val="24"/>
          <w:szCs w:val="24"/>
          <w:lang w:val="ro-RO"/>
        </w:rPr>
        <w:t>D</w:t>
      </w:r>
      <w:r w:rsidR="00231955">
        <w:rPr>
          <w:sz w:val="24"/>
          <w:szCs w:val="24"/>
          <w:lang w:val="ro-RO"/>
        </w:rPr>
        <w:t>ăbâca</w:t>
      </w:r>
    </w:p>
    <w:p w14:paraId="51F7124C" w14:textId="59251520" w:rsidR="00BD1DAD" w:rsidRDefault="00BD1DAD" w:rsidP="00BD1DAD">
      <w:pPr>
        <w:pStyle w:val="ListParagraph"/>
        <w:numPr>
          <w:ilvl w:val="0"/>
          <w:numId w:val="5"/>
        </w:numPr>
        <w:spacing w:before="3" w:after="240" w:line="320" w:lineRule="exact"/>
        <w:ind w:right="68"/>
        <w:jc w:val="both"/>
        <w:rPr>
          <w:sz w:val="24"/>
          <w:szCs w:val="24"/>
          <w:lang w:val="ro-RO"/>
        </w:rPr>
      </w:pPr>
      <w:r>
        <w:rPr>
          <w:sz w:val="24"/>
          <w:szCs w:val="24"/>
          <w:lang w:val="ro-RO"/>
        </w:rPr>
        <w:t xml:space="preserve">Primarului Comunei </w:t>
      </w:r>
      <w:r w:rsidR="00231955">
        <w:rPr>
          <w:sz w:val="24"/>
          <w:szCs w:val="24"/>
          <w:lang w:val="ro-RO"/>
        </w:rPr>
        <w:t>P</w:t>
      </w:r>
      <w:r w:rsidR="0086207B">
        <w:rPr>
          <w:sz w:val="24"/>
          <w:szCs w:val="24"/>
          <w:lang w:val="ro-RO"/>
        </w:rPr>
        <w:t>a</w:t>
      </w:r>
      <w:r w:rsidR="00231955">
        <w:rPr>
          <w:sz w:val="24"/>
          <w:szCs w:val="24"/>
          <w:lang w:val="ro-RO"/>
        </w:rPr>
        <w:t>nticeu</w:t>
      </w:r>
    </w:p>
    <w:p w14:paraId="767586F5" w14:textId="419D18D0" w:rsidR="00BD1DAD" w:rsidRPr="00BD1DAD" w:rsidRDefault="00BD1DAD" w:rsidP="00BD1DAD">
      <w:pPr>
        <w:pStyle w:val="ListParagraph"/>
        <w:numPr>
          <w:ilvl w:val="0"/>
          <w:numId w:val="5"/>
        </w:numPr>
        <w:spacing w:before="3" w:after="240" w:line="320" w:lineRule="exact"/>
        <w:ind w:right="68"/>
        <w:jc w:val="both"/>
        <w:rPr>
          <w:sz w:val="24"/>
          <w:szCs w:val="24"/>
          <w:lang w:val="ro-RO"/>
        </w:rPr>
      </w:pPr>
      <w:r>
        <w:rPr>
          <w:sz w:val="24"/>
          <w:szCs w:val="24"/>
          <w:lang w:val="ro-RO"/>
        </w:rPr>
        <w:t xml:space="preserve">Primarului Comunei </w:t>
      </w:r>
      <w:r w:rsidR="00231955">
        <w:rPr>
          <w:sz w:val="24"/>
          <w:szCs w:val="24"/>
          <w:lang w:val="ro-RO"/>
        </w:rPr>
        <w:t>Țaga</w:t>
      </w:r>
    </w:p>
    <w:p w14:paraId="2D4E2FEA" w14:textId="77777777" w:rsidR="00231955" w:rsidRDefault="00BD1DAD" w:rsidP="00231955">
      <w:pPr>
        <w:pStyle w:val="ListParagraph"/>
        <w:numPr>
          <w:ilvl w:val="0"/>
          <w:numId w:val="5"/>
        </w:numPr>
        <w:spacing w:before="3" w:after="240" w:line="320" w:lineRule="exact"/>
        <w:ind w:right="68"/>
        <w:jc w:val="both"/>
        <w:rPr>
          <w:sz w:val="24"/>
          <w:szCs w:val="24"/>
          <w:lang w:val="ro-RO"/>
        </w:rPr>
      </w:pPr>
      <w:r w:rsidRPr="00BD1DAD">
        <w:rPr>
          <w:sz w:val="24"/>
          <w:szCs w:val="24"/>
          <w:lang w:val="ro-RO"/>
        </w:rPr>
        <w:t>Asociați</w:t>
      </w:r>
      <w:r>
        <w:rPr>
          <w:sz w:val="24"/>
          <w:szCs w:val="24"/>
          <w:lang w:val="ro-RO"/>
        </w:rPr>
        <w:t>ei</w:t>
      </w:r>
      <w:r w:rsidRPr="00BD1DAD">
        <w:rPr>
          <w:sz w:val="24"/>
          <w:szCs w:val="24"/>
          <w:lang w:val="ro-RO"/>
        </w:rPr>
        <w:t xml:space="preserve"> de Dezvoltare Intercomunitar</w:t>
      </w:r>
      <w:r w:rsidR="00231955">
        <w:rPr>
          <w:sz w:val="24"/>
          <w:szCs w:val="24"/>
          <w:lang w:val="ro-RO"/>
        </w:rPr>
        <w:t>ă „</w:t>
      </w:r>
      <w:r w:rsidR="00231955" w:rsidRPr="00231955">
        <w:rPr>
          <w:sz w:val="24"/>
          <w:szCs w:val="24"/>
          <w:lang w:val="ro-RO"/>
        </w:rPr>
        <w:t>Transport Dealurile Clujului”</w:t>
      </w:r>
    </w:p>
    <w:p w14:paraId="1F7F0AEA" w14:textId="57212325" w:rsidR="006C4F0B" w:rsidRPr="00231955" w:rsidRDefault="00231955" w:rsidP="00231955">
      <w:pPr>
        <w:pStyle w:val="ListParagraph"/>
        <w:numPr>
          <w:ilvl w:val="0"/>
          <w:numId w:val="5"/>
        </w:numPr>
        <w:spacing w:before="3" w:after="240" w:line="320" w:lineRule="exact"/>
        <w:ind w:right="68"/>
        <w:jc w:val="both"/>
        <w:rPr>
          <w:sz w:val="24"/>
          <w:szCs w:val="24"/>
          <w:lang w:val="ro-RO"/>
        </w:rPr>
      </w:pPr>
      <w:r w:rsidRPr="00231955">
        <w:rPr>
          <w:sz w:val="24"/>
          <w:szCs w:val="24"/>
          <w:lang w:val="ro-RO"/>
        </w:rPr>
        <w:t>SOCIETATEA DE TRANSPORT SRL</w:t>
      </w:r>
    </w:p>
    <w:p w14:paraId="10B4D210" w14:textId="03EB6AEF" w:rsidR="006C4F0B" w:rsidRDefault="006C4F0B" w:rsidP="008C0B72">
      <w:pPr>
        <w:spacing w:line="120" w:lineRule="exact"/>
        <w:ind w:left="-142"/>
        <w:jc w:val="both"/>
        <w:rPr>
          <w:sz w:val="24"/>
          <w:szCs w:val="24"/>
          <w:lang w:val="ro-RO"/>
        </w:rPr>
      </w:pPr>
    </w:p>
    <w:p w14:paraId="7972125C" w14:textId="73DCB5F2" w:rsidR="006C4F0B" w:rsidRDefault="006C4F0B" w:rsidP="008C0B72">
      <w:pPr>
        <w:spacing w:line="120" w:lineRule="exact"/>
        <w:ind w:left="-142"/>
        <w:jc w:val="both"/>
        <w:rPr>
          <w:sz w:val="24"/>
          <w:szCs w:val="24"/>
          <w:lang w:val="ro-RO"/>
        </w:rPr>
      </w:pPr>
    </w:p>
    <w:p w14:paraId="753CFE5F" w14:textId="3FF76D49" w:rsidR="00030FA9" w:rsidRDefault="00030FA9" w:rsidP="008C0B72">
      <w:pPr>
        <w:spacing w:line="120" w:lineRule="exact"/>
        <w:ind w:left="-142"/>
        <w:jc w:val="both"/>
        <w:rPr>
          <w:sz w:val="24"/>
          <w:szCs w:val="24"/>
          <w:lang w:val="ro-RO"/>
        </w:rPr>
      </w:pPr>
    </w:p>
    <w:p w14:paraId="12285D38" w14:textId="318CDCB3" w:rsidR="00030FA9" w:rsidRDefault="00030FA9" w:rsidP="008C0B72">
      <w:pPr>
        <w:spacing w:line="120" w:lineRule="exact"/>
        <w:ind w:left="-142"/>
        <w:jc w:val="both"/>
        <w:rPr>
          <w:sz w:val="24"/>
          <w:szCs w:val="24"/>
          <w:lang w:val="ro-RO"/>
        </w:rPr>
      </w:pPr>
    </w:p>
    <w:p w14:paraId="03FB9114" w14:textId="56754563" w:rsidR="00030FA9" w:rsidRPr="00AC6F80" w:rsidRDefault="00030FA9" w:rsidP="00AC6F80">
      <w:pPr>
        <w:spacing w:line="120" w:lineRule="exact"/>
        <w:ind w:left="-142"/>
        <w:jc w:val="center"/>
        <w:rPr>
          <w:sz w:val="28"/>
          <w:szCs w:val="28"/>
          <w:lang w:val="ro-RO"/>
        </w:rPr>
      </w:pPr>
    </w:p>
    <w:p w14:paraId="4D42748D" w14:textId="097E12DA" w:rsidR="00030FA9" w:rsidRDefault="00030FA9" w:rsidP="008C0B72">
      <w:pPr>
        <w:spacing w:line="120" w:lineRule="exact"/>
        <w:ind w:left="-142"/>
        <w:jc w:val="both"/>
        <w:rPr>
          <w:sz w:val="24"/>
          <w:szCs w:val="24"/>
          <w:lang w:val="ro-RO"/>
        </w:rPr>
      </w:pPr>
    </w:p>
    <w:p w14:paraId="44A5EF91" w14:textId="2CE45442" w:rsidR="00030FA9" w:rsidRDefault="00030FA9" w:rsidP="008C0B72">
      <w:pPr>
        <w:spacing w:line="120" w:lineRule="exact"/>
        <w:ind w:left="-142"/>
        <w:jc w:val="both"/>
        <w:rPr>
          <w:sz w:val="24"/>
          <w:szCs w:val="24"/>
          <w:lang w:val="ro-RO"/>
        </w:rPr>
      </w:pPr>
    </w:p>
    <w:p w14:paraId="4E8145DC" w14:textId="5061F99D" w:rsidR="00030FA9" w:rsidRDefault="00030FA9" w:rsidP="008C0B72">
      <w:pPr>
        <w:spacing w:line="120" w:lineRule="exact"/>
        <w:ind w:left="-142"/>
        <w:jc w:val="both"/>
        <w:rPr>
          <w:sz w:val="24"/>
          <w:szCs w:val="24"/>
          <w:lang w:val="ro-RO"/>
        </w:rPr>
      </w:pPr>
    </w:p>
    <w:p w14:paraId="59B1DD11" w14:textId="177AB7A2" w:rsidR="00030FA9" w:rsidRDefault="00030FA9" w:rsidP="008C0B72">
      <w:pPr>
        <w:spacing w:line="120" w:lineRule="exact"/>
        <w:ind w:left="-142"/>
        <w:jc w:val="both"/>
        <w:rPr>
          <w:sz w:val="24"/>
          <w:szCs w:val="24"/>
          <w:lang w:val="ro-RO"/>
        </w:rPr>
      </w:pPr>
    </w:p>
    <w:p w14:paraId="59E38F40" w14:textId="09FB7C72" w:rsidR="00030FA9" w:rsidRDefault="00030FA9" w:rsidP="008C0B72">
      <w:pPr>
        <w:spacing w:line="120" w:lineRule="exact"/>
        <w:ind w:left="-142"/>
        <w:jc w:val="both"/>
        <w:rPr>
          <w:sz w:val="24"/>
          <w:szCs w:val="24"/>
          <w:lang w:val="ro-RO"/>
        </w:rPr>
      </w:pPr>
    </w:p>
    <w:p w14:paraId="0FE1CE00" w14:textId="77777777" w:rsidR="00030FA9" w:rsidRDefault="00030FA9" w:rsidP="008C0B72">
      <w:pPr>
        <w:spacing w:line="120" w:lineRule="exact"/>
        <w:ind w:left="-142"/>
        <w:jc w:val="both"/>
        <w:rPr>
          <w:sz w:val="24"/>
          <w:szCs w:val="24"/>
          <w:lang w:val="ro-RO"/>
        </w:rPr>
      </w:pPr>
    </w:p>
    <w:p w14:paraId="6DBDF0CD" w14:textId="77777777" w:rsidR="006C4F0B" w:rsidRPr="002002A5" w:rsidRDefault="006C4F0B" w:rsidP="008C0B72">
      <w:pPr>
        <w:spacing w:line="120" w:lineRule="exact"/>
        <w:ind w:left="-142"/>
        <w:jc w:val="both"/>
        <w:rPr>
          <w:sz w:val="24"/>
          <w:szCs w:val="24"/>
          <w:lang w:val="ro-RO"/>
        </w:rPr>
      </w:pPr>
    </w:p>
    <w:p w14:paraId="5ED64F19" w14:textId="41C9B665" w:rsidR="006D5AE5" w:rsidRPr="002002A5" w:rsidRDefault="006D5AE5" w:rsidP="006D5AE5">
      <w:pPr>
        <w:spacing w:before="8" w:line="320" w:lineRule="exact"/>
        <w:ind w:left="-142" w:right="-43" w:firstLine="572"/>
        <w:jc w:val="both"/>
        <w:rPr>
          <w:sz w:val="24"/>
          <w:szCs w:val="24"/>
          <w:lang w:val="ro-RO"/>
        </w:rPr>
      </w:pPr>
    </w:p>
    <w:p w14:paraId="5EA54B52" w14:textId="77777777" w:rsidR="00C817F3" w:rsidRPr="002002A5" w:rsidRDefault="00FB7169" w:rsidP="009E3951">
      <w:pPr>
        <w:spacing w:before="8" w:line="320" w:lineRule="exact"/>
        <w:ind w:left="-142" w:right="-43" w:firstLine="572"/>
        <w:jc w:val="both"/>
        <w:rPr>
          <w:sz w:val="24"/>
          <w:szCs w:val="24"/>
          <w:lang w:val="ro-RO"/>
        </w:rPr>
      </w:pPr>
      <w:r w:rsidRPr="002002A5">
        <w:rPr>
          <w:b/>
          <w:sz w:val="24"/>
          <w:szCs w:val="24"/>
          <w:lang w:val="ro-RO"/>
        </w:rPr>
        <w:t xml:space="preserve">    </w:t>
      </w:r>
      <w:r w:rsidRPr="002002A5">
        <w:rPr>
          <w:b/>
          <w:spacing w:val="68"/>
          <w:sz w:val="24"/>
          <w:szCs w:val="24"/>
          <w:lang w:val="ro-RO"/>
        </w:rPr>
        <w:t xml:space="preserve"> </w:t>
      </w:r>
    </w:p>
    <w:p w14:paraId="06476F72" w14:textId="77777777" w:rsidR="00C817F3" w:rsidRPr="002002A5" w:rsidRDefault="00C817F3" w:rsidP="008C0B72">
      <w:pPr>
        <w:spacing w:before="1" w:line="240" w:lineRule="exact"/>
        <w:ind w:left="-142"/>
        <w:jc w:val="both"/>
        <w:rPr>
          <w:sz w:val="24"/>
          <w:szCs w:val="24"/>
          <w:lang w:val="ro-RO"/>
        </w:rPr>
      </w:pPr>
    </w:p>
    <w:p w14:paraId="235A773D" w14:textId="5B9C364D" w:rsidR="00C817F3" w:rsidRDefault="00AC6F80" w:rsidP="008C0B72">
      <w:pPr>
        <w:spacing w:line="320" w:lineRule="exact"/>
        <w:ind w:left="-142"/>
        <w:jc w:val="both"/>
        <w:rPr>
          <w:sz w:val="24"/>
          <w:szCs w:val="24"/>
          <w:lang w:val="ro-RO"/>
        </w:rPr>
      </w:pPr>
      <w:r>
        <w:rPr>
          <w:sz w:val="24"/>
          <w:szCs w:val="24"/>
          <w:lang w:val="ro-RO"/>
        </w:rPr>
        <w:t>Initiator,Primar Emil Cioban                                                         Avizat pt legalitate,Secretar General</w:t>
      </w:r>
    </w:p>
    <w:p w14:paraId="12DC1692" w14:textId="3F749E27" w:rsidR="00AC6F80" w:rsidRPr="002002A5" w:rsidRDefault="00AC6F80" w:rsidP="008C0B72">
      <w:pPr>
        <w:spacing w:line="320" w:lineRule="exact"/>
        <w:ind w:left="-142"/>
        <w:jc w:val="both"/>
        <w:rPr>
          <w:sz w:val="24"/>
          <w:szCs w:val="24"/>
          <w:lang w:val="ro-RO"/>
        </w:rPr>
      </w:pPr>
      <w:r>
        <w:rPr>
          <w:sz w:val="24"/>
          <w:szCs w:val="24"/>
          <w:lang w:val="ro-RO"/>
        </w:rPr>
        <w:tab/>
      </w:r>
      <w:r>
        <w:rPr>
          <w:sz w:val="24"/>
          <w:szCs w:val="24"/>
          <w:lang w:val="ro-RO"/>
        </w:rPr>
        <w:tab/>
      </w:r>
      <w:r>
        <w:rPr>
          <w:sz w:val="24"/>
          <w:szCs w:val="24"/>
          <w:lang w:val="ro-RO"/>
        </w:rPr>
        <w:tab/>
      </w:r>
      <w:r>
        <w:rPr>
          <w:sz w:val="24"/>
          <w:szCs w:val="24"/>
          <w:lang w:val="ro-RO"/>
        </w:rPr>
        <w:tab/>
      </w:r>
      <w:r>
        <w:rPr>
          <w:sz w:val="24"/>
          <w:szCs w:val="24"/>
          <w:lang w:val="ro-RO"/>
        </w:rPr>
        <w:tab/>
      </w:r>
      <w:r>
        <w:rPr>
          <w:sz w:val="24"/>
          <w:szCs w:val="24"/>
          <w:lang w:val="ro-RO"/>
        </w:rPr>
        <w:tab/>
      </w:r>
      <w:r>
        <w:rPr>
          <w:sz w:val="24"/>
          <w:szCs w:val="24"/>
          <w:lang w:val="ro-RO"/>
        </w:rPr>
        <w:tab/>
      </w:r>
      <w:r>
        <w:rPr>
          <w:sz w:val="24"/>
          <w:szCs w:val="24"/>
          <w:lang w:val="ro-RO"/>
        </w:rPr>
        <w:tab/>
      </w:r>
      <w:r>
        <w:rPr>
          <w:sz w:val="24"/>
          <w:szCs w:val="24"/>
          <w:lang w:val="ro-RO"/>
        </w:rPr>
        <w:tab/>
      </w:r>
      <w:r>
        <w:rPr>
          <w:sz w:val="24"/>
          <w:szCs w:val="24"/>
          <w:lang w:val="ro-RO"/>
        </w:rPr>
        <w:tab/>
      </w:r>
      <w:r>
        <w:rPr>
          <w:sz w:val="24"/>
          <w:szCs w:val="24"/>
          <w:lang w:val="ro-RO"/>
        </w:rPr>
        <w:tab/>
      </w:r>
      <w:r>
        <w:rPr>
          <w:sz w:val="24"/>
          <w:szCs w:val="24"/>
          <w:lang w:val="ro-RO"/>
        </w:rPr>
        <w:tab/>
        <w:t>Hodis Brindusa</w:t>
      </w:r>
      <w:bookmarkStart w:id="3" w:name="_GoBack"/>
      <w:bookmarkEnd w:id="3"/>
    </w:p>
    <w:sectPr w:rsidR="00AC6F80" w:rsidRPr="002002A5" w:rsidSect="005841A6">
      <w:headerReference w:type="default" r:id="rId8"/>
      <w:footerReference w:type="default" r:id="rId9"/>
      <w:pgSz w:w="12240" w:h="15840"/>
      <w:pgMar w:top="709" w:right="1320" w:bottom="1418" w:left="10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A5DB06" w14:textId="77777777" w:rsidR="001A574A" w:rsidRDefault="001A574A" w:rsidP="008C0B72">
      <w:r>
        <w:separator/>
      </w:r>
    </w:p>
  </w:endnote>
  <w:endnote w:type="continuationSeparator" w:id="0">
    <w:p w14:paraId="6E46C916" w14:textId="77777777" w:rsidR="001A574A" w:rsidRDefault="001A574A" w:rsidP="008C0B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5178028"/>
      <w:docPartObj>
        <w:docPartGallery w:val="Page Numbers (Bottom of Page)"/>
        <w:docPartUnique/>
      </w:docPartObj>
    </w:sdtPr>
    <w:sdtEndPr>
      <w:rPr>
        <w:noProof/>
      </w:rPr>
    </w:sdtEndPr>
    <w:sdtContent>
      <w:p w14:paraId="02B98521" w14:textId="1D434AA9" w:rsidR="00262768" w:rsidRDefault="00262768">
        <w:pPr>
          <w:pStyle w:val="Footer"/>
          <w:jc w:val="center"/>
        </w:pPr>
        <w:r>
          <w:fldChar w:fldCharType="begin"/>
        </w:r>
        <w:r>
          <w:instrText xml:space="preserve"> PAGE   \* MERGEFORMAT </w:instrText>
        </w:r>
        <w:r>
          <w:fldChar w:fldCharType="separate"/>
        </w:r>
        <w:r w:rsidR="00AA1B2F">
          <w:rPr>
            <w:noProof/>
          </w:rPr>
          <w:t>1</w:t>
        </w:r>
        <w:r>
          <w:rPr>
            <w:noProof/>
          </w:rPr>
          <w:fldChar w:fldCharType="end"/>
        </w:r>
      </w:p>
    </w:sdtContent>
  </w:sdt>
  <w:p w14:paraId="2234FDF6" w14:textId="77777777" w:rsidR="00262768" w:rsidRDefault="002627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C97C58" w14:textId="77777777" w:rsidR="001A574A" w:rsidRDefault="001A574A" w:rsidP="008C0B72">
      <w:r>
        <w:separator/>
      </w:r>
    </w:p>
  </w:footnote>
  <w:footnote w:type="continuationSeparator" w:id="0">
    <w:p w14:paraId="370E3CD8" w14:textId="77777777" w:rsidR="001A574A" w:rsidRDefault="001A574A" w:rsidP="008C0B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8C7702" w14:textId="77777777" w:rsidR="009E3951" w:rsidRPr="00F9684E" w:rsidRDefault="009E3951" w:rsidP="009E3951">
    <w:pPr>
      <w:spacing w:before="15" w:line="240" w:lineRule="exact"/>
      <w:ind w:left="-142"/>
      <w:jc w:val="both"/>
      <w:rPr>
        <w:sz w:val="24"/>
        <w:szCs w:val="24"/>
      </w:rPr>
    </w:pPr>
  </w:p>
  <w:p w14:paraId="0EBE3F07" w14:textId="77777777" w:rsidR="009E3951" w:rsidRDefault="009E39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E3CDD"/>
    <w:multiLevelType w:val="hybridMultilevel"/>
    <w:tmpl w:val="44A83002"/>
    <w:lvl w:ilvl="0" w:tplc="DB1C8014">
      <w:start w:val="1"/>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15:restartNumberingAfterBreak="0">
    <w:nsid w:val="0E131CF3"/>
    <w:multiLevelType w:val="multilevel"/>
    <w:tmpl w:val="9536D9F2"/>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2" w15:restartNumberingAfterBreak="0">
    <w:nsid w:val="2B5B09E4"/>
    <w:multiLevelType w:val="hybridMultilevel"/>
    <w:tmpl w:val="710C7A5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CA31863"/>
    <w:multiLevelType w:val="hybridMultilevel"/>
    <w:tmpl w:val="8D5C92C2"/>
    <w:lvl w:ilvl="0" w:tplc="04180005">
      <w:start w:val="1"/>
      <w:numFmt w:val="bullet"/>
      <w:lvlText w:val=""/>
      <w:lvlJc w:val="left"/>
      <w:pPr>
        <w:ind w:left="820" w:hanging="360"/>
      </w:pPr>
      <w:rPr>
        <w:rFonts w:ascii="Wingdings" w:hAnsi="Wingdings"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4" w15:restartNumberingAfterBreak="0">
    <w:nsid w:val="62B8757B"/>
    <w:multiLevelType w:val="hybridMultilevel"/>
    <w:tmpl w:val="95C05EF6"/>
    <w:lvl w:ilvl="0" w:tplc="0409000D">
      <w:start w:val="1"/>
      <w:numFmt w:val="bullet"/>
      <w:lvlText w:val=""/>
      <w:lvlJc w:val="left"/>
      <w:pPr>
        <w:ind w:left="820" w:hanging="360"/>
      </w:pPr>
      <w:rPr>
        <w:rFonts w:ascii="Wingdings" w:hAnsi="Wingdings"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5" w15:restartNumberingAfterBreak="0">
    <w:nsid w:val="6E410FF3"/>
    <w:multiLevelType w:val="hybridMultilevel"/>
    <w:tmpl w:val="0B38CF96"/>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num w:numId="1">
    <w:abstractNumId w:val="1"/>
  </w:num>
  <w:num w:numId="2">
    <w:abstractNumId w:val="5"/>
  </w:num>
  <w:num w:numId="3">
    <w:abstractNumId w:val="4"/>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17F3"/>
    <w:rsid w:val="00030FA9"/>
    <w:rsid w:val="0006484B"/>
    <w:rsid w:val="000708F9"/>
    <w:rsid w:val="000C69DF"/>
    <w:rsid w:val="000F0B9C"/>
    <w:rsid w:val="00171509"/>
    <w:rsid w:val="00185C9B"/>
    <w:rsid w:val="001A574A"/>
    <w:rsid w:val="001E0304"/>
    <w:rsid w:val="001F5C62"/>
    <w:rsid w:val="002002A5"/>
    <w:rsid w:val="00231955"/>
    <w:rsid w:val="00262768"/>
    <w:rsid w:val="002C420C"/>
    <w:rsid w:val="002E49AA"/>
    <w:rsid w:val="002E6353"/>
    <w:rsid w:val="00303222"/>
    <w:rsid w:val="00342378"/>
    <w:rsid w:val="00355394"/>
    <w:rsid w:val="00363A61"/>
    <w:rsid w:val="003C494E"/>
    <w:rsid w:val="004006BE"/>
    <w:rsid w:val="00434D67"/>
    <w:rsid w:val="00552E13"/>
    <w:rsid w:val="0057327E"/>
    <w:rsid w:val="005841A6"/>
    <w:rsid w:val="005F289B"/>
    <w:rsid w:val="006C4F0B"/>
    <w:rsid w:val="006D5AE5"/>
    <w:rsid w:val="0077186E"/>
    <w:rsid w:val="00771F03"/>
    <w:rsid w:val="007A4210"/>
    <w:rsid w:val="007B1F20"/>
    <w:rsid w:val="0086207B"/>
    <w:rsid w:val="00895EAC"/>
    <w:rsid w:val="008B10FF"/>
    <w:rsid w:val="008C0544"/>
    <w:rsid w:val="008C0B72"/>
    <w:rsid w:val="008E5942"/>
    <w:rsid w:val="0092737B"/>
    <w:rsid w:val="00957D9D"/>
    <w:rsid w:val="00966298"/>
    <w:rsid w:val="009E3951"/>
    <w:rsid w:val="00A1377C"/>
    <w:rsid w:val="00AA1B2F"/>
    <w:rsid w:val="00AC5375"/>
    <w:rsid w:val="00AC632F"/>
    <w:rsid w:val="00AC6F80"/>
    <w:rsid w:val="00AD3229"/>
    <w:rsid w:val="00B33EAC"/>
    <w:rsid w:val="00B9672F"/>
    <w:rsid w:val="00BB6B93"/>
    <w:rsid w:val="00BC38A3"/>
    <w:rsid w:val="00BD1DAD"/>
    <w:rsid w:val="00C42B7D"/>
    <w:rsid w:val="00C50E16"/>
    <w:rsid w:val="00C817F3"/>
    <w:rsid w:val="00C921FA"/>
    <w:rsid w:val="00CC32FE"/>
    <w:rsid w:val="00CE02AF"/>
    <w:rsid w:val="00D0225D"/>
    <w:rsid w:val="00D175C1"/>
    <w:rsid w:val="00D56151"/>
    <w:rsid w:val="00D7726F"/>
    <w:rsid w:val="00E40F62"/>
    <w:rsid w:val="00EF124F"/>
    <w:rsid w:val="00F9684E"/>
    <w:rsid w:val="00FB71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60842E"/>
  <w15:docId w15:val="{2E1F53CE-17CB-4D42-9704-135700F71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link w:val="ListParagraphChar"/>
    <w:uiPriority w:val="34"/>
    <w:qFormat/>
    <w:rsid w:val="008C0B72"/>
    <w:pPr>
      <w:ind w:left="720"/>
      <w:contextualSpacing/>
    </w:pPr>
  </w:style>
  <w:style w:type="paragraph" w:styleId="Header">
    <w:name w:val="header"/>
    <w:basedOn w:val="Normal"/>
    <w:link w:val="HeaderChar"/>
    <w:uiPriority w:val="99"/>
    <w:unhideWhenUsed/>
    <w:rsid w:val="008C0B72"/>
    <w:pPr>
      <w:tabs>
        <w:tab w:val="center" w:pos="4680"/>
        <w:tab w:val="right" w:pos="9360"/>
      </w:tabs>
    </w:pPr>
  </w:style>
  <w:style w:type="character" w:customStyle="1" w:styleId="HeaderChar">
    <w:name w:val="Header Char"/>
    <w:basedOn w:val="DefaultParagraphFont"/>
    <w:link w:val="Header"/>
    <w:uiPriority w:val="99"/>
    <w:rsid w:val="008C0B72"/>
  </w:style>
  <w:style w:type="paragraph" w:styleId="Footer">
    <w:name w:val="footer"/>
    <w:basedOn w:val="Normal"/>
    <w:link w:val="FooterChar"/>
    <w:uiPriority w:val="99"/>
    <w:unhideWhenUsed/>
    <w:rsid w:val="008C0B72"/>
    <w:pPr>
      <w:tabs>
        <w:tab w:val="center" w:pos="4680"/>
        <w:tab w:val="right" w:pos="9360"/>
      </w:tabs>
    </w:pPr>
  </w:style>
  <w:style w:type="character" w:customStyle="1" w:styleId="FooterChar">
    <w:name w:val="Footer Char"/>
    <w:basedOn w:val="DefaultParagraphFont"/>
    <w:link w:val="Footer"/>
    <w:uiPriority w:val="99"/>
    <w:rsid w:val="008C0B72"/>
  </w:style>
  <w:style w:type="character" w:customStyle="1" w:styleId="ListParagraphChar">
    <w:name w:val="List Paragraph Char"/>
    <w:link w:val="ListParagraph"/>
    <w:locked/>
    <w:rsid w:val="008C0B72"/>
  </w:style>
  <w:style w:type="character" w:styleId="Hyperlink">
    <w:name w:val="Hyperlink"/>
    <w:basedOn w:val="DefaultParagraphFont"/>
    <w:uiPriority w:val="99"/>
    <w:unhideWhenUsed/>
    <w:rsid w:val="009E3951"/>
    <w:rPr>
      <w:color w:val="0000FF" w:themeColor="hyperlink"/>
      <w:u w:val="single"/>
    </w:rPr>
  </w:style>
  <w:style w:type="paragraph" w:styleId="Title">
    <w:name w:val="Title"/>
    <w:basedOn w:val="Normal"/>
    <w:link w:val="TitleChar"/>
    <w:qFormat/>
    <w:rsid w:val="00AC6F80"/>
    <w:pPr>
      <w:jc w:val="center"/>
    </w:pPr>
    <w:rPr>
      <w:b/>
      <w:bCs/>
      <w:sz w:val="28"/>
      <w:szCs w:val="24"/>
    </w:rPr>
  </w:style>
  <w:style w:type="character" w:customStyle="1" w:styleId="TitleChar">
    <w:name w:val="Title Char"/>
    <w:basedOn w:val="DefaultParagraphFont"/>
    <w:link w:val="Title"/>
    <w:rsid w:val="00AC6F80"/>
    <w:rPr>
      <w:b/>
      <w:bCs/>
      <w:sz w:val="28"/>
      <w:szCs w:val="24"/>
    </w:rPr>
  </w:style>
  <w:style w:type="paragraph" w:styleId="Subtitle">
    <w:name w:val="Subtitle"/>
    <w:basedOn w:val="Normal"/>
    <w:link w:val="SubtitleChar"/>
    <w:qFormat/>
    <w:rsid w:val="00AC6F80"/>
    <w:pPr>
      <w:jc w:val="center"/>
    </w:pPr>
    <w:rPr>
      <w:b/>
      <w:bCs/>
      <w:sz w:val="28"/>
      <w:szCs w:val="24"/>
    </w:rPr>
  </w:style>
  <w:style w:type="character" w:customStyle="1" w:styleId="SubtitleChar">
    <w:name w:val="Subtitle Char"/>
    <w:basedOn w:val="DefaultParagraphFont"/>
    <w:link w:val="Subtitle"/>
    <w:rsid w:val="00AC6F80"/>
    <w:rPr>
      <w:b/>
      <w:bCs/>
      <w:sz w:val="28"/>
      <w:szCs w:val="24"/>
    </w:rPr>
  </w:style>
  <w:style w:type="paragraph" w:styleId="BalloonText">
    <w:name w:val="Balloon Text"/>
    <w:basedOn w:val="Normal"/>
    <w:link w:val="BalloonTextChar"/>
    <w:uiPriority w:val="99"/>
    <w:semiHidden/>
    <w:unhideWhenUsed/>
    <w:rsid w:val="00AC6F8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6F8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830</Words>
  <Characters>4733</Characters>
  <Application>Microsoft Office Word</Application>
  <DocSecurity>0</DocSecurity>
  <Lines>39</Lines>
  <Paragraphs>11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5552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Roxana</dc:creator>
  <cp:lastModifiedBy>Teodora Morar</cp:lastModifiedBy>
  <cp:revision>2</cp:revision>
  <cp:lastPrinted>2026-07-27T06:34:00Z</cp:lastPrinted>
  <dcterms:created xsi:type="dcterms:W3CDTF">2026-07-27T06:39:00Z</dcterms:created>
  <dcterms:modified xsi:type="dcterms:W3CDTF">2026-07-27T06:39:00Z</dcterms:modified>
</cp:coreProperties>
</file>